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1833" w14:textId="48E56FD6" w:rsidR="00844526" w:rsidRDefault="00844526" w:rsidP="00844526">
      <w:pPr>
        <w:widowControl w:val="0"/>
        <w:spacing w:line="254" w:lineRule="auto"/>
        <w:jc w:val="center"/>
        <w:rPr>
          <w:rFonts w:cs="Calibri"/>
          <w:lang w:eastAsia="it-IT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3D2FD38" wp14:editId="617E6494">
            <wp:simplePos x="0" y="0"/>
            <wp:positionH relativeFrom="margin">
              <wp:posOffset>2801620</wp:posOffset>
            </wp:positionH>
            <wp:positionV relativeFrom="margin">
              <wp:posOffset>0</wp:posOffset>
            </wp:positionV>
            <wp:extent cx="571500" cy="514350"/>
            <wp:effectExtent l="0" t="0" r="0" b="0"/>
            <wp:wrapSquare wrapText="right"/>
            <wp:docPr id="364588754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2219C" w14:textId="77777777" w:rsidR="00844526" w:rsidRDefault="00844526" w:rsidP="00844526">
      <w:pPr>
        <w:widowControl w:val="0"/>
        <w:spacing w:line="254" w:lineRule="auto"/>
        <w:jc w:val="center"/>
        <w:rPr>
          <w:rFonts w:cs="Calibri"/>
          <w:lang w:eastAsia="it-IT"/>
        </w:rPr>
      </w:pPr>
    </w:p>
    <w:p w14:paraId="214049A5" w14:textId="77777777" w:rsidR="00844526" w:rsidRDefault="00844526" w:rsidP="00844526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ISTITUTO COMPRENSIVO POLO 3</w:t>
      </w:r>
    </w:p>
    <w:p w14:paraId="3A560EF7" w14:textId="77777777" w:rsidR="00844526" w:rsidRDefault="00844526" w:rsidP="00844526">
      <w:pPr>
        <w:widowControl w:val="0"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GALATINA - NOHA</w:t>
      </w:r>
    </w:p>
    <w:p w14:paraId="1288F346" w14:textId="77777777" w:rsidR="00844526" w:rsidRDefault="00844526" w:rsidP="00844526">
      <w:pPr>
        <w:widowControl w:val="0"/>
        <w:spacing w:after="0" w:line="240" w:lineRule="auto"/>
        <w:jc w:val="center"/>
        <w:rPr>
          <w:rFonts w:eastAsia="Times New Roman" w:cstheme="minorHAnsi"/>
          <w:b/>
          <w:noProof/>
          <w:sz w:val="18"/>
          <w:szCs w:val="18"/>
          <w:lang w:eastAsia="it-IT"/>
        </w:rPr>
      </w:pPr>
      <w:r>
        <w:rPr>
          <w:rFonts w:eastAsia="Times New Roman" w:cstheme="minorHAnsi"/>
          <w:b/>
          <w:sz w:val="18"/>
          <w:szCs w:val="18"/>
          <w:lang w:eastAsia="it-IT"/>
        </w:rPr>
        <w:t xml:space="preserve">Sede Centrale Via Spoleto </w:t>
      </w:r>
      <w:r>
        <w:rPr>
          <w:rFonts w:eastAsia="Times New Roman" w:cstheme="minorHAnsi"/>
          <w:b/>
          <w:noProof/>
          <w:sz w:val="18"/>
          <w:szCs w:val="18"/>
          <w:lang w:eastAsia="it-IT"/>
        </w:rPr>
        <w:sym w:font="Wingdings" w:char="F028"/>
      </w:r>
      <w:r>
        <w:rPr>
          <w:rFonts w:eastAsia="Times New Roman" w:cstheme="minorHAnsi"/>
          <w:b/>
          <w:noProof/>
          <w:sz w:val="18"/>
          <w:szCs w:val="18"/>
          <w:lang w:eastAsia="it-IT"/>
        </w:rPr>
        <w:t xml:space="preserve"> 0836/569602</w:t>
      </w:r>
    </w:p>
    <w:p w14:paraId="2AE97A3B" w14:textId="77777777" w:rsidR="00844526" w:rsidRDefault="00844526" w:rsidP="00844526">
      <w:pPr>
        <w:widowControl w:val="0"/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it-IT"/>
        </w:rPr>
      </w:pPr>
      <w:r>
        <w:rPr>
          <w:rFonts w:eastAsia="Times New Roman" w:cstheme="minorHAnsi"/>
          <w:b/>
          <w:sz w:val="18"/>
          <w:szCs w:val="18"/>
          <w:lang w:eastAsia="it-IT"/>
        </w:rPr>
        <w:t>73013 GALATINA (LE)</w:t>
      </w:r>
    </w:p>
    <w:p w14:paraId="5A02ECF1" w14:textId="77777777" w:rsidR="00844526" w:rsidRDefault="00844526" w:rsidP="00844526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</w:pPr>
      <w:r>
        <w:rPr>
          <w:rFonts w:eastAsia="Times New Roman" w:cstheme="minorHAnsi"/>
          <w:b/>
          <w:i/>
          <w:sz w:val="18"/>
          <w:szCs w:val="18"/>
          <w:lang w:eastAsia="it-IT"/>
        </w:rPr>
        <w:t xml:space="preserve">C.F. </w:t>
      </w:r>
      <w:proofErr w:type="gramStart"/>
      <w:r>
        <w:rPr>
          <w:rFonts w:eastAsia="Times New Roman" w:cstheme="minorHAnsi"/>
          <w:b/>
          <w:i/>
          <w:sz w:val="18"/>
          <w:szCs w:val="18"/>
          <w:lang w:eastAsia="it-IT"/>
        </w:rPr>
        <w:t>80012200756  Cod.</w:t>
      </w:r>
      <w:proofErr w:type="gramEnd"/>
      <w:r>
        <w:rPr>
          <w:rFonts w:eastAsia="Times New Roman" w:cstheme="minorHAnsi"/>
          <w:b/>
          <w:i/>
          <w:sz w:val="18"/>
          <w:szCs w:val="18"/>
          <w:lang w:eastAsia="it-IT"/>
        </w:rPr>
        <w:t xml:space="preserve"> Mecc. LEIC89300D</w:t>
      </w:r>
    </w:p>
    <w:p w14:paraId="3D48CCA4" w14:textId="77777777" w:rsidR="00844526" w:rsidRDefault="00844526" w:rsidP="00844526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</w:pPr>
      <w:r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>Peo:</w:t>
      </w:r>
      <w:hyperlink r:id="rId9" w:history="1">
        <w:r>
          <w:rPr>
            <w:rStyle w:val="Collegamentoipertestuale"/>
            <w:rFonts w:cstheme="minorHAnsi"/>
            <w:b/>
            <w:bCs/>
            <w:i/>
            <w:iCs/>
            <w:sz w:val="18"/>
            <w:lang w:eastAsia="it-IT"/>
          </w:rPr>
          <w:t>leic89300d@istruzione.it</w:t>
        </w:r>
      </w:hyperlink>
      <w:r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 xml:space="preserve">  -</w:t>
      </w:r>
      <w:r>
        <w:rPr>
          <w:rFonts w:eastAsia="Times New Roman" w:cstheme="minorHAnsi"/>
          <w:b/>
          <w:sz w:val="18"/>
          <w:szCs w:val="18"/>
          <w:lang w:eastAsia="it-IT"/>
        </w:rPr>
        <w:t xml:space="preserve">  </w:t>
      </w:r>
      <w:r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 xml:space="preserve"> </w:t>
      </w:r>
      <w:proofErr w:type="spellStart"/>
      <w:r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>Pec</w:t>
      </w:r>
      <w:proofErr w:type="spellEnd"/>
      <w:r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 xml:space="preserve">: </w:t>
      </w:r>
      <w:hyperlink r:id="rId10" w:history="1">
        <w:r>
          <w:rPr>
            <w:rStyle w:val="Collegamentoipertestuale"/>
            <w:rFonts w:cstheme="minorHAnsi"/>
            <w:b/>
            <w:bCs/>
            <w:i/>
            <w:iCs/>
            <w:sz w:val="18"/>
            <w:lang w:eastAsia="it-IT"/>
          </w:rPr>
          <w:t>leic89300d@pec.istruzione.it</w:t>
        </w:r>
      </w:hyperlink>
    </w:p>
    <w:p w14:paraId="4B901DB4" w14:textId="2CDF896B" w:rsidR="00C77573" w:rsidRPr="00CA73A8" w:rsidRDefault="00844526" w:rsidP="00844526">
      <w:pPr>
        <w:jc w:val="center"/>
        <w:rPr>
          <w:rFonts w:asciiTheme="minorHAnsi" w:hAnsiTheme="minorHAnsi" w:cstheme="minorHAnsi"/>
        </w:rPr>
      </w:pPr>
      <w:hyperlink r:id="rId11" w:history="1">
        <w:r>
          <w:rPr>
            <w:rStyle w:val="Collegamentoipertestuale"/>
            <w:rFonts w:cstheme="minorHAnsi"/>
            <w:b/>
            <w:bCs/>
            <w:i/>
            <w:iCs/>
            <w:sz w:val="18"/>
            <w:szCs w:val="18"/>
            <w:lang w:eastAsia="it-IT"/>
          </w:rPr>
          <w:t>www.polo3galatina.edu.it</w:t>
        </w:r>
      </w:hyperlink>
    </w:p>
    <w:p w14:paraId="1473970E" w14:textId="77777777" w:rsidR="00844526" w:rsidRDefault="00844526" w:rsidP="009914FF">
      <w:pPr>
        <w:snapToGrid w:val="0"/>
        <w:jc w:val="center"/>
        <w:rPr>
          <w:rFonts w:asciiTheme="minorHAnsi" w:hAnsiTheme="minorHAnsi" w:cstheme="minorHAnsi"/>
          <w:b/>
          <w:bCs/>
          <w:kern w:val="1"/>
          <w:sz w:val="48"/>
          <w:szCs w:val="48"/>
        </w:rPr>
      </w:pPr>
    </w:p>
    <w:p w14:paraId="31F29ADF" w14:textId="77777777" w:rsidR="00844526" w:rsidRDefault="00844526" w:rsidP="009914FF">
      <w:pPr>
        <w:snapToGrid w:val="0"/>
        <w:jc w:val="center"/>
        <w:rPr>
          <w:rFonts w:asciiTheme="minorHAnsi" w:hAnsiTheme="minorHAnsi" w:cstheme="minorHAnsi"/>
          <w:b/>
          <w:bCs/>
          <w:kern w:val="1"/>
          <w:sz w:val="48"/>
          <w:szCs w:val="48"/>
        </w:rPr>
      </w:pPr>
    </w:p>
    <w:p w14:paraId="10109417" w14:textId="77777777" w:rsidR="00844526" w:rsidRDefault="00844526" w:rsidP="009914FF">
      <w:pPr>
        <w:snapToGrid w:val="0"/>
        <w:jc w:val="center"/>
        <w:rPr>
          <w:rFonts w:asciiTheme="minorHAnsi" w:hAnsiTheme="minorHAnsi" w:cstheme="minorHAnsi"/>
          <w:b/>
          <w:bCs/>
          <w:kern w:val="1"/>
          <w:sz w:val="48"/>
          <w:szCs w:val="48"/>
        </w:rPr>
      </w:pPr>
    </w:p>
    <w:p w14:paraId="40F8B7E1" w14:textId="670DE75B" w:rsidR="009914FF" w:rsidRPr="00CA73A8" w:rsidRDefault="009914FF" w:rsidP="00844526">
      <w:pPr>
        <w:snapToGrid w:val="0"/>
        <w:jc w:val="center"/>
        <w:rPr>
          <w:rFonts w:asciiTheme="minorHAnsi" w:hAnsiTheme="minorHAnsi" w:cstheme="minorHAnsi"/>
          <w:b/>
          <w:bCs/>
          <w:kern w:val="1"/>
          <w:sz w:val="48"/>
          <w:szCs w:val="48"/>
        </w:rPr>
      </w:pPr>
      <w:r w:rsidRPr="00CA73A8">
        <w:rPr>
          <w:rFonts w:asciiTheme="minorHAnsi" w:hAnsiTheme="minorHAnsi" w:cstheme="minorHAnsi"/>
          <w:b/>
          <w:bCs/>
          <w:kern w:val="1"/>
          <w:sz w:val="48"/>
          <w:szCs w:val="48"/>
        </w:rPr>
        <w:t>P.D.P.</w:t>
      </w:r>
    </w:p>
    <w:p w14:paraId="20B3017D" w14:textId="77777777" w:rsidR="009914FF" w:rsidRPr="00CA73A8" w:rsidRDefault="009914FF" w:rsidP="009914FF">
      <w:pPr>
        <w:jc w:val="center"/>
        <w:rPr>
          <w:rFonts w:asciiTheme="minorHAnsi" w:hAnsiTheme="minorHAnsi" w:cstheme="minorHAnsi"/>
          <w:b/>
          <w:bCs/>
          <w:kern w:val="1"/>
          <w:sz w:val="48"/>
          <w:szCs w:val="48"/>
        </w:rPr>
      </w:pPr>
      <w:r w:rsidRPr="00CA73A8">
        <w:rPr>
          <w:rFonts w:asciiTheme="minorHAnsi" w:hAnsiTheme="minorHAnsi" w:cstheme="minorHAnsi"/>
          <w:b/>
          <w:bCs/>
          <w:kern w:val="1"/>
          <w:sz w:val="48"/>
          <w:szCs w:val="48"/>
        </w:rPr>
        <w:t>PIANO DIDATTICO PERSONALIZZATO</w:t>
      </w:r>
    </w:p>
    <w:p w14:paraId="0E4CEE95" w14:textId="77777777" w:rsidR="009914FF" w:rsidRPr="00CA73A8" w:rsidRDefault="009914FF" w:rsidP="009914FF">
      <w:pPr>
        <w:jc w:val="center"/>
        <w:rPr>
          <w:rFonts w:asciiTheme="minorHAnsi" w:hAnsiTheme="minorHAnsi" w:cstheme="minorHAnsi"/>
          <w:noProof/>
          <w:lang w:eastAsia="it-IT"/>
        </w:rPr>
      </w:pPr>
    </w:p>
    <w:p w14:paraId="38697942" w14:textId="10C8B892" w:rsidR="009914FF" w:rsidRPr="00CA73A8" w:rsidRDefault="009914FF" w:rsidP="009914FF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CA73A8">
        <w:rPr>
          <w:rFonts w:asciiTheme="minorHAnsi" w:hAnsiTheme="minorHAnsi" w:cstheme="minorHAnsi"/>
          <w:b/>
          <w:bCs/>
          <w:sz w:val="48"/>
          <w:szCs w:val="48"/>
        </w:rPr>
        <w:t>per allievi con Bisogni Educativi Speciali</w:t>
      </w:r>
    </w:p>
    <w:p w14:paraId="415DBC7B" w14:textId="5AD7CD1D" w:rsidR="009914FF" w:rsidRPr="00CA73A8" w:rsidRDefault="009914FF" w:rsidP="009914FF">
      <w:pPr>
        <w:jc w:val="center"/>
        <w:rPr>
          <w:rFonts w:asciiTheme="minorHAnsi" w:hAnsiTheme="minorHAnsi" w:cstheme="minorHAnsi"/>
          <w:noProof/>
          <w:lang w:eastAsia="it-IT"/>
        </w:rPr>
      </w:pPr>
      <w:r w:rsidRPr="00CA73A8">
        <w:rPr>
          <w:rFonts w:asciiTheme="minorHAnsi" w:hAnsiTheme="minorHAnsi" w:cstheme="minorHAnsi"/>
        </w:rPr>
        <w:t>(Dir. Min. 27/12/2012; C.M. n. 8 del 6/03/2013)</w:t>
      </w:r>
    </w:p>
    <w:p w14:paraId="44149CEA" w14:textId="77777777" w:rsidR="009914FF" w:rsidRPr="00CA73A8" w:rsidRDefault="009914FF" w:rsidP="009914FF">
      <w:pPr>
        <w:jc w:val="center"/>
        <w:rPr>
          <w:rFonts w:asciiTheme="minorHAnsi" w:hAnsiTheme="minorHAnsi" w:cstheme="minorHAnsi"/>
        </w:rPr>
      </w:pPr>
    </w:p>
    <w:p w14:paraId="65D49BDD" w14:textId="7F686609" w:rsidR="009914FF" w:rsidRPr="00CA73A8" w:rsidRDefault="009914FF" w:rsidP="009914FF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286C6BD7" w14:textId="77777777" w:rsidR="009914FF" w:rsidRPr="00CA73A8" w:rsidRDefault="009914FF" w:rsidP="009914FF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6271E8ED" w14:textId="77777777" w:rsidR="009914FF" w:rsidRDefault="009914FF" w:rsidP="009914FF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1E29257E" w14:textId="77777777" w:rsidR="00844526" w:rsidRPr="00CA73A8" w:rsidRDefault="00844526" w:rsidP="009914FF">
      <w:pPr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</w:p>
    <w:p w14:paraId="4701B36C" w14:textId="62BF88A5" w:rsidR="009914FF" w:rsidRPr="00CA73A8" w:rsidRDefault="009914FF" w:rsidP="00D83B3E">
      <w:pPr>
        <w:jc w:val="center"/>
        <w:rPr>
          <w:rFonts w:asciiTheme="minorHAnsi" w:hAnsiTheme="minorHAnsi" w:cstheme="minorHAnsi"/>
          <w:noProof/>
          <w:lang w:eastAsia="it-IT"/>
        </w:rPr>
      </w:pPr>
      <w:r w:rsidRPr="00CA73A8">
        <w:rPr>
          <w:rFonts w:asciiTheme="minorHAnsi" w:hAnsiTheme="minorHAnsi" w:cstheme="minorHAnsi"/>
          <w:b/>
          <w:sz w:val="32"/>
          <w:szCs w:val="32"/>
        </w:rPr>
        <w:t>A.S</w:t>
      </w:r>
      <w:r w:rsidR="00D83B3E" w:rsidRPr="00CA73A8">
        <w:rPr>
          <w:rFonts w:asciiTheme="minorHAnsi" w:hAnsiTheme="minorHAnsi" w:cstheme="minorHAnsi"/>
          <w:b/>
          <w:sz w:val="32"/>
          <w:szCs w:val="32"/>
        </w:rPr>
        <w:t>. 20</w:t>
      </w:r>
      <w:r w:rsidR="00CA73A8">
        <w:rPr>
          <w:rFonts w:asciiTheme="minorHAnsi" w:hAnsiTheme="minorHAnsi" w:cstheme="minorHAnsi"/>
          <w:b/>
          <w:sz w:val="32"/>
          <w:szCs w:val="32"/>
        </w:rPr>
        <w:t>___</w:t>
      </w:r>
      <w:r w:rsidR="00D83B3E" w:rsidRPr="00CA73A8">
        <w:rPr>
          <w:rFonts w:asciiTheme="minorHAnsi" w:hAnsiTheme="minorHAnsi" w:cstheme="minorHAnsi"/>
          <w:b/>
          <w:sz w:val="32"/>
          <w:szCs w:val="32"/>
        </w:rPr>
        <w:t xml:space="preserve"> - 20</w:t>
      </w:r>
      <w:r w:rsidR="00CA73A8">
        <w:rPr>
          <w:rFonts w:asciiTheme="minorHAnsi" w:hAnsiTheme="minorHAnsi" w:cstheme="minorHAnsi"/>
          <w:b/>
          <w:sz w:val="32"/>
          <w:szCs w:val="32"/>
        </w:rPr>
        <w:t>___</w:t>
      </w:r>
    </w:p>
    <w:p w14:paraId="274D2295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noProof/>
          <w:lang w:eastAsia="it-IT"/>
        </w:rPr>
      </w:pPr>
    </w:p>
    <w:p w14:paraId="55347AA1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noProof/>
          <w:lang w:eastAsia="it-IT"/>
        </w:rPr>
      </w:pPr>
    </w:p>
    <w:p w14:paraId="59515DC9" w14:textId="7F5D78F3" w:rsidR="00CA73A8" w:rsidRDefault="00CA73A8">
      <w:pPr>
        <w:spacing w:after="0" w:line="240" w:lineRule="auto"/>
        <w:rPr>
          <w:rFonts w:asciiTheme="minorHAnsi" w:hAnsiTheme="minorHAnsi" w:cstheme="minorHAnsi"/>
          <w:noProof/>
          <w:lang w:eastAsia="it-IT"/>
        </w:rPr>
      </w:pPr>
      <w:r>
        <w:rPr>
          <w:rFonts w:asciiTheme="minorHAnsi" w:hAnsiTheme="minorHAnsi" w:cstheme="minorHAnsi"/>
          <w:noProof/>
          <w:lang w:eastAsia="it-IT"/>
        </w:rPr>
        <w:br w:type="page"/>
      </w:r>
    </w:p>
    <w:p w14:paraId="5BDB13EA" w14:textId="140F7BD7" w:rsidR="00C77573" w:rsidRPr="00CA73A8" w:rsidRDefault="00C77573" w:rsidP="00732259">
      <w:pPr>
        <w:widowControl w:val="0"/>
        <w:kinsoku w:val="0"/>
        <w:spacing w:before="288" w:line="720" w:lineRule="auto"/>
        <w:rPr>
          <w:rFonts w:asciiTheme="minorHAnsi" w:hAnsiTheme="minorHAnsi" w:cstheme="minorHAnsi"/>
          <w:sz w:val="28"/>
          <w:szCs w:val="28"/>
        </w:rPr>
      </w:pPr>
      <w:r w:rsidRPr="00CA73A8">
        <w:rPr>
          <w:rFonts w:asciiTheme="minorHAnsi" w:hAnsiTheme="minorHAnsi" w:cstheme="minorHAnsi"/>
          <w:b/>
          <w:sz w:val="28"/>
          <w:szCs w:val="28"/>
        </w:rPr>
        <w:lastRenderedPageBreak/>
        <w:t>Alunn</w:t>
      </w:r>
      <w:r w:rsidR="00CA73A8">
        <w:rPr>
          <w:rFonts w:asciiTheme="minorHAnsi" w:hAnsiTheme="minorHAnsi" w:cstheme="minorHAnsi"/>
          <w:b/>
          <w:sz w:val="28"/>
          <w:szCs w:val="28"/>
        </w:rPr>
        <w:t>o/</w:t>
      </w:r>
      <w:r w:rsidRPr="00CA73A8">
        <w:rPr>
          <w:rFonts w:asciiTheme="minorHAnsi" w:hAnsiTheme="minorHAnsi" w:cstheme="minorHAnsi"/>
          <w:b/>
          <w:sz w:val="28"/>
          <w:szCs w:val="28"/>
        </w:rPr>
        <w:t>a</w:t>
      </w:r>
      <w:r w:rsidRPr="00CA73A8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7E97EA32" w14:textId="041A7605" w:rsidR="00C77573" w:rsidRPr="00CA73A8" w:rsidRDefault="00C77573" w:rsidP="00732259">
      <w:pPr>
        <w:widowControl w:val="0"/>
        <w:kinsoku w:val="0"/>
        <w:spacing w:line="72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A73A8">
        <w:rPr>
          <w:rFonts w:asciiTheme="minorHAnsi" w:hAnsiTheme="minorHAnsi" w:cstheme="minorHAnsi"/>
          <w:b/>
          <w:sz w:val="28"/>
          <w:szCs w:val="28"/>
        </w:rPr>
        <w:t>Classe</w:t>
      </w:r>
      <w:r w:rsidRPr="00CA73A8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67CCC4AC" w14:textId="2B901B28" w:rsidR="00C77573" w:rsidRPr="00844526" w:rsidRDefault="00C77573" w:rsidP="00844526">
      <w:pPr>
        <w:widowControl w:val="0"/>
        <w:kinsoku w:val="0"/>
        <w:spacing w:line="72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CA73A8">
        <w:rPr>
          <w:rFonts w:asciiTheme="minorHAnsi" w:hAnsiTheme="minorHAnsi" w:cstheme="minorHAnsi"/>
          <w:b/>
          <w:sz w:val="28"/>
          <w:szCs w:val="28"/>
        </w:rPr>
        <w:t xml:space="preserve">Coordinatore di </w:t>
      </w:r>
      <w:r w:rsidR="007C7925" w:rsidRPr="00CA73A8">
        <w:rPr>
          <w:rFonts w:asciiTheme="minorHAnsi" w:hAnsiTheme="minorHAnsi" w:cstheme="minorHAnsi"/>
          <w:b/>
          <w:sz w:val="28"/>
          <w:szCs w:val="28"/>
        </w:rPr>
        <w:t>Classe</w:t>
      </w:r>
      <w:r w:rsidRPr="00CA73A8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35A1D7B2" w14:textId="77777777" w:rsidR="00C77573" w:rsidRPr="00CA73A8" w:rsidRDefault="00C77573" w:rsidP="00C77573">
      <w:pPr>
        <w:widowControl w:val="0"/>
        <w:numPr>
          <w:ilvl w:val="0"/>
          <w:numId w:val="3"/>
        </w:numPr>
        <w:kinsoku w:val="0"/>
        <w:spacing w:before="120" w:after="0" w:line="360" w:lineRule="auto"/>
        <w:ind w:left="0" w:right="284" w:firstLine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CA73A8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INDIVIDUAZIONE DELLA SITUAZIONE DI BISOGNO EDUCATIVO SPECIALE</w:t>
      </w:r>
    </w:p>
    <w:p w14:paraId="1CDCA002" w14:textId="77777777" w:rsidR="00C77573" w:rsidRPr="00CA73A8" w:rsidRDefault="00C77573" w:rsidP="00732259">
      <w:pPr>
        <w:widowControl w:val="0"/>
        <w:kinsoku w:val="0"/>
        <w:spacing w:before="120" w:line="360" w:lineRule="auto"/>
        <w:ind w:left="709" w:right="284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CA73A8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DA PARTE DI:</w:t>
      </w:r>
    </w:p>
    <w:p w14:paraId="56F3261F" w14:textId="77777777" w:rsidR="00C77573" w:rsidRPr="00CA73A8" w:rsidRDefault="00C77573" w:rsidP="00C77573">
      <w:pPr>
        <w:numPr>
          <w:ilvl w:val="0"/>
          <w:numId w:val="2"/>
        </w:numPr>
        <w:suppressAutoHyphens/>
        <w:spacing w:before="280" w:after="280" w:line="360" w:lineRule="auto"/>
        <w:ind w:left="0" w:right="567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>CONSIGLIO DI CLASSE/TEAM DOCENTI - Relazione_________________</w:t>
      </w:r>
    </w:p>
    <w:p w14:paraId="490A5258" w14:textId="77777777" w:rsidR="00C77573" w:rsidRPr="00CA73A8" w:rsidRDefault="00C77573" w:rsidP="00C77573">
      <w:pPr>
        <w:widowControl w:val="0"/>
        <w:kinsoku w:val="0"/>
        <w:spacing w:line="360" w:lineRule="auto"/>
        <w:ind w:left="360" w:right="284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b/>
          <w:bCs/>
          <w:color w:val="000000"/>
          <w:w w:val="105"/>
          <w:sz w:val="24"/>
          <w:szCs w:val="24"/>
        </w:rPr>
        <w:t>Redatta da:</w:t>
      </w:r>
      <w:r w:rsidRPr="00CA73A8">
        <w:rPr>
          <w:rFonts w:asciiTheme="minorHAnsi" w:hAnsiTheme="minorHAnsi" w:cstheme="minorHAnsi"/>
          <w:bCs/>
          <w:color w:val="000000"/>
          <w:w w:val="105"/>
          <w:sz w:val="24"/>
          <w:szCs w:val="24"/>
        </w:rPr>
        <w:t xml:space="preserve"> </w:t>
      </w: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________________________________      </w:t>
      </w:r>
      <w:r w:rsidRPr="00CA73A8">
        <w:rPr>
          <w:rFonts w:asciiTheme="minorHAnsi" w:hAnsiTheme="minorHAnsi" w:cstheme="minorHAnsi"/>
          <w:sz w:val="24"/>
          <w:szCs w:val="24"/>
        </w:rPr>
        <w:t>in data ___ /___ / ____</w:t>
      </w:r>
    </w:p>
    <w:p w14:paraId="2C05E711" w14:textId="77777777" w:rsidR="00C77573" w:rsidRPr="00CA73A8" w:rsidRDefault="00C77573" w:rsidP="00732259">
      <w:pPr>
        <w:widowControl w:val="0"/>
        <w:kinsoku w:val="0"/>
        <w:spacing w:after="360" w:line="360" w:lineRule="auto"/>
        <w:ind w:left="357" w:right="284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t>(relazione da allegare)</w:t>
      </w:r>
    </w:p>
    <w:p w14:paraId="797E3CA2" w14:textId="77777777" w:rsidR="00310073" w:rsidRPr="00CA73A8" w:rsidRDefault="00C77573" w:rsidP="00C77573">
      <w:pPr>
        <w:widowControl w:val="0"/>
        <w:numPr>
          <w:ilvl w:val="0"/>
          <w:numId w:val="3"/>
        </w:numPr>
        <w:kinsoku w:val="0"/>
        <w:spacing w:after="0" w:line="360" w:lineRule="auto"/>
        <w:ind w:left="0" w:right="284" w:firstLine="0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A73A8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INFORMAZIONI GENERALI FORNITE DALLA FAMIGLIA / ENTI AFFIDATARI</w:t>
      </w:r>
      <w:r w:rsidRPr="00CA73A8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 xml:space="preserve"> </w:t>
      </w:r>
    </w:p>
    <w:p w14:paraId="7AE8FB4C" w14:textId="45A0CDCF" w:rsidR="00C77573" w:rsidRPr="00CA73A8" w:rsidRDefault="00C77573" w:rsidP="00732259">
      <w:pPr>
        <w:widowControl w:val="0"/>
        <w:kinsoku w:val="0"/>
        <w:spacing w:after="0" w:line="360" w:lineRule="auto"/>
        <w:ind w:left="709" w:right="284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(ad esempio </w:t>
      </w:r>
      <w:r w:rsidRPr="00CA73A8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percorso scolastico pregresso, ripetenze </w:t>
      </w: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>…)</w:t>
      </w:r>
    </w:p>
    <w:p w14:paraId="56FD9AE7" w14:textId="77777777" w:rsidR="009267DB" w:rsidRPr="00CA73A8" w:rsidRDefault="009267DB" w:rsidP="009267DB">
      <w:pPr>
        <w:widowControl w:val="0"/>
        <w:kinsoku w:val="0"/>
        <w:spacing w:after="0" w:line="360" w:lineRule="auto"/>
        <w:ind w:right="284"/>
        <w:rPr>
          <w:rFonts w:asciiTheme="minorHAnsi" w:hAnsiTheme="minorHAnsi" w:cstheme="minorHAnsi"/>
          <w:bCs/>
          <w:color w:val="000000"/>
        </w:rPr>
      </w:pPr>
    </w:p>
    <w:p w14:paraId="37BBD974" w14:textId="0B291A2B" w:rsidR="00C77573" w:rsidRPr="00CA73A8" w:rsidRDefault="00D45FB3" w:rsidP="00C77573">
      <w:pPr>
        <w:widowControl w:val="0"/>
        <w:kinsoku w:val="0"/>
        <w:spacing w:line="360" w:lineRule="auto"/>
        <w:ind w:left="284" w:right="284"/>
        <w:rPr>
          <w:rFonts w:asciiTheme="minorHAnsi" w:hAnsiTheme="minorHAnsi" w:cstheme="minorHAnsi"/>
          <w:color w:val="000000"/>
          <w:spacing w:val="-4"/>
        </w:rPr>
      </w:pPr>
      <w:r w:rsidRPr="00CA73A8">
        <w:rPr>
          <w:rFonts w:asciiTheme="minorHAnsi" w:hAnsiTheme="minorHAnsi" w:cstheme="minorHAnsi"/>
          <w:color w:val="000000"/>
          <w:spacing w:val="-4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3C9206A4" w14:textId="77777777" w:rsidR="00C77573" w:rsidRPr="00CA73A8" w:rsidRDefault="00C77573" w:rsidP="00C77573">
      <w:pPr>
        <w:widowControl w:val="0"/>
        <w:kinsoku w:val="0"/>
        <w:spacing w:line="360" w:lineRule="auto"/>
        <w:ind w:left="284" w:right="284"/>
        <w:rPr>
          <w:rFonts w:asciiTheme="minorHAnsi" w:hAnsiTheme="minorHAnsi" w:cstheme="minorHAnsi"/>
          <w:color w:val="000000"/>
          <w:spacing w:val="-4"/>
        </w:rPr>
      </w:pPr>
    </w:p>
    <w:p w14:paraId="491590B4" w14:textId="77777777" w:rsidR="00C77573" w:rsidRPr="00CA73A8" w:rsidRDefault="00C77573" w:rsidP="00C77573">
      <w:pPr>
        <w:widowControl w:val="0"/>
        <w:kinsoku w:val="0"/>
        <w:spacing w:line="360" w:lineRule="auto"/>
        <w:ind w:left="284" w:right="284"/>
        <w:rPr>
          <w:rFonts w:asciiTheme="minorHAnsi" w:hAnsiTheme="minorHAnsi" w:cstheme="minorHAnsi"/>
          <w:color w:val="000000"/>
          <w:spacing w:val="-4"/>
        </w:rPr>
      </w:pPr>
    </w:p>
    <w:p w14:paraId="5B5D1C09" w14:textId="77777777" w:rsidR="00C77573" w:rsidRPr="00CA73A8" w:rsidRDefault="00C77573" w:rsidP="00C77573">
      <w:pPr>
        <w:widowControl w:val="0"/>
        <w:kinsoku w:val="0"/>
        <w:spacing w:line="360" w:lineRule="auto"/>
        <w:ind w:left="284" w:right="284"/>
        <w:rPr>
          <w:rFonts w:asciiTheme="minorHAnsi" w:hAnsiTheme="minorHAnsi" w:cstheme="minorHAnsi"/>
          <w:color w:val="000000"/>
          <w:spacing w:val="-4"/>
        </w:rPr>
      </w:pPr>
    </w:p>
    <w:p w14:paraId="1E096C86" w14:textId="77777777" w:rsidR="00C77573" w:rsidRPr="00CA73A8" w:rsidRDefault="00C77573" w:rsidP="00C77573">
      <w:pPr>
        <w:widowControl w:val="0"/>
        <w:kinsoku w:val="0"/>
        <w:spacing w:line="360" w:lineRule="auto"/>
        <w:ind w:left="284" w:right="284"/>
        <w:rPr>
          <w:rFonts w:asciiTheme="minorHAnsi" w:hAnsiTheme="minorHAnsi" w:cstheme="minorHAnsi"/>
          <w:color w:val="000000"/>
          <w:spacing w:val="-4"/>
        </w:rPr>
      </w:pPr>
    </w:p>
    <w:p w14:paraId="005F039F" w14:textId="581A9ED6" w:rsidR="00732259" w:rsidRPr="00CA73A8" w:rsidRDefault="00D45FB3" w:rsidP="00D45FB3">
      <w:pPr>
        <w:spacing w:after="0" w:line="240" w:lineRule="auto"/>
        <w:rPr>
          <w:rFonts w:asciiTheme="minorHAnsi" w:hAnsiTheme="minorHAnsi" w:cstheme="minorHAnsi"/>
          <w:color w:val="000000"/>
          <w:spacing w:val="-4"/>
        </w:rPr>
      </w:pPr>
      <w:r w:rsidRPr="00CA73A8">
        <w:rPr>
          <w:rFonts w:asciiTheme="minorHAnsi" w:hAnsiTheme="minorHAnsi" w:cstheme="minorHAnsi"/>
          <w:color w:val="000000"/>
          <w:spacing w:val="-4"/>
        </w:rPr>
        <w:br w:type="page"/>
      </w:r>
    </w:p>
    <w:p w14:paraId="411A0B71" w14:textId="77777777" w:rsidR="00E62523" w:rsidRPr="00CA73A8" w:rsidRDefault="00E62523" w:rsidP="000849FD">
      <w:pPr>
        <w:pStyle w:val="Titolo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CA73A8">
        <w:rPr>
          <w:rFonts w:asciiTheme="minorHAnsi" w:hAnsiTheme="minorHAnsi" w:cstheme="minorHAnsi"/>
          <w:color w:val="auto"/>
          <w:sz w:val="28"/>
          <w:szCs w:val="28"/>
        </w:rPr>
        <w:lastRenderedPageBreak/>
        <w:t>Descrizione delle abilità e dei comportamenti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2148"/>
        <w:gridCol w:w="1912"/>
        <w:gridCol w:w="2121"/>
      </w:tblGrid>
      <w:tr w:rsidR="00E62523" w:rsidRPr="00CA73A8" w14:paraId="6F58D784" w14:textId="77777777" w:rsidTr="00D83B3E">
        <w:trPr>
          <w:trHeight w:val="753"/>
        </w:trPr>
        <w:tc>
          <w:tcPr>
            <w:tcW w:w="8628" w:type="dxa"/>
            <w:gridSpan w:val="4"/>
          </w:tcPr>
          <w:p w14:paraId="1F35CFAF" w14:textId="77777777" w:rsidR="00E62523" w:rsidRPr="00CA73A8" w:rsidRDefault="00E62523" w:rsidP="006C05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OSSERVAZIONE IN CLASSE</w:t>
            </w:r>
          </w:p>
          <w:p w14:paraId="6E6D3A0C" w14:textId="77777777" w:rsidR="00E62523" w:rsidRPr="00CA73A8" w:rsidRDefault="00E62523" w:rsidP="0014448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(dati rilevati dai </w:t>
            </w:r>
            <w:r w:rsidR="0014448A" w:rsidRPr="00CA73A8">
              <w:rPr>
                <w:rFonts w:asciiTheme="minorHAnsi" w:hAnsiTheme="minorHAnsi" w:cstheme="minorHAnsi"/>
                <w:i/>
                <w:sz w:val="24"/>
                <w:szCs w:val="24"/>
              </w:rPr>
              <w:t>Consigli di Classe</w:t>
            </w:r>
            <w:r w:rsidRPr="00CA73A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</w:p>
        </w:tc>
      </w:tr>
      <w:tr w:rsidR="00E62523" w:rsidRPr="00CA73A8" w14:paraId="3E839A29" w14:textId="77777777" w:rsidTr="00D83B3E">
        <w:trPr>
          <w:trHeight w:val="540"/>
        </w:trPr>
        <w:tc>
          <w:tcPr>
            <w:tcW w:w="8628" w:type="dxa"/>
            <w:gridSpan w:val="4"/>
          </w:tcPr>
          <w:p w14:paraId="3E50D837" w14:textId="77777777" w:rsidR="00E62523" w:rsidRPr="00844526" w:rsidRDefault="00E62523" w:rsidP="00B85123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LETTURA</w:t>
            </w:r>
          </w:p>
        </w:tc>
      </w:tr>
      <w:tr w:rsidR="00E62523" w:rsidRPr="00CA73A8" w14:paraId="74A26382" w14:textId="77777777" w:rsidTr="00D83B3E">
        <w:trPr>
          <w:trHeight w:val="945"/>
        </w:trPr>
        <w:tc>
          <w:tcPr>
            <w:tcW w:w="2447" w:type="dxa"/>
            <w:vAlign w:val="center"/>
          </w:tcPr>
          <w:p w14:paraId="59BDEB1D" w14:textId="77777777" w:rsidR="00E62523" w:rsidRPr="00CA73A8" w:rsidRDefault="00E62523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VELOCITÀ</w:t>
            </w:r>
          </w:p>
        </w:tc>
        <w:tc>
          <w:tcPr>
            <w:tcW w:w="6181" w:type="dxa"/>
            <w:gridSpan w:val="3"/>
          </w:tcPr>
          <w:p w14:paraId="65F197AB" w14:textId="77777777" w:rsidR="00E62523" w:rsidRPr="00CA73A8" w:rsidRDefault="00E62523" w:rsidP="00D83B3E">
            <w:pPr>
              <w:widowControl w:val="0"/>
              <w:numPr>
                <w:ilvl w:val="0"/>
                <w:numId w:val="23"/>
              </w:numPr>
              <w:kinsoku w:val="0"/>
              <w:snapToGrid w:val="0"/>
              <w:spacing w:before="120"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Molto lenta</w:t>
            </w:r>
          </w:p>
          <w:p w14:paraId="005456B0" w14:textId="77777777" w:rsidR="00E62523" w:rsidRPr="00CA73A8" w:rsidRDefault="00E62523" w:rsidP="00D83B3E">
            <w:pPr>
              <w:widowControl w:val="0"/>
              <w:numPr>
                <w:ilvl w:val="0"/>
                <w:numId w:val="23"/>
              </w:numPr>
              <w:kinsoku w:val="0"/>
              <w:spacing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Lenta</w:t>
            </w:r>
          </w:p>
          <w:p w14:paraId="3E8E5011" w14:textId="77777777" w:rsidR="00E62523" w:rsidRPr="00CA73A8" w:rsidRDefault="00E62523" w:rsidP="00D83B3E">
            <w:pPr>
              <w:widowControl w:val="0"/>
              <w:numPr>
                <w:ilvl w:val="0"/>
                <w:numId w:val="23"/>
              </w:numPr>
              <w:kinsoku w:val="0"/>
              <w:spacing w:after="12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Scorrevole</w:t>
            </w:r>
          </w:p>
        </w:tc>
      </w:tr>
      <w:tr w:rsidR="00E62523" w:rsidRPr="00CA73A8" w14:paraId="5B4508A4" w14:textId="77777777" w:rsidTr="00D83B3E">
        <w:trPr>
          <w:trHeight w:val="1045"/>
        </w:trPr>
        <w:tc>
          <w:tcPr>
            <w:tcW w:w="2447" w:type="dxa"/>
            <w:vAlign w:val="center"/>
          </w:tcPr>
          <w:p w14:paraId="14D05775" w14:textId="77777777" w:rsidR="00E62523" w:rsidRPr="00CA73A8" w:rsidRDefault="00E62523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CORRETTEZZA</w:t>
            </w:r>
          </w:p>
        </w:tc>
        <w:tc>
          <w:tcPr>
            <w:tcW w:w="6181" w:type="dxa"/>
            <w:gridSpan w:val="3"/>
          </w:tcPr>
          <w:p w14:paraId="17B7E645" w14:textId="77777777" w:rsidR="00E62523" w:rsidRPr="00CA73A8" w:rsidRDefault="00E62523" w:rsidP="00D83B3E">
            <w:pPr>
              <w:widowControl w:val="0"/>
              <w:numPr>
                <w:ilvl w:val="0"/>
                <w:numId w:val="24"/>
              </w:numPr>
              <w:kinsoku w:val="0"/>
              <w:snapToGrid w:val="0"/>
              <w:spacing w:before="120"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Adeguata</w:t>
            </w:r>
          </w:p>
          <w:p w14:paraId="1CBD3EE0" w14:textId="77777777" w:rsidR="00844526" w:rsidRDefault="00E62523" w:rsidP="00844526">
            <w:pPr>
              <w:widowControl w:val="0"/>
              <w:numPr>
                <w:ilvl w:val="0"/>
                <w:numId w:val="24"/>
              </w:numPr>
              <w:kinsoku w:val="0"/>
              <w:spacing w:after="0" w:line="240" w:lineRule="auto"/>
              <w:ind w:left="414" w:hanging="35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Non adeguata</w:t>
            </w:r>
          </w:p>
          <w:p w14:paraId="0509927A" w14:textId="4BAF3CD3" w:rsidR="00E62523" w:rsidRPr="00CA73A8" w:rsidRDefault="00E62523" w:rsidP="00844526">
            <w:pPr>
              <w:widowControl w:val="0"/>
              <w:kinsoku w:val="0"/>
              <w:spacing w:after="12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(ad esempio confonde/inverte/sostituisce omette lettere o sillabe</w:t>
            </w:r>
            <w:r w:rsidR="0031007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)</w:t>
            </w:r>
          </w:p>
        </w:tc>
      </w:tr>
      <w:tr w:rsidR="00E62523" w:rsidRPr="00CA73A8" w14:paraId="40C7DB78" w14:textId="77777777" w:rsidTr="00D83B3E">
        <w:trPr>
          <w:trHeight w:val="1195"/>
        </w:trPr>
        <w:tc>
          <w:tcPr>
            <w:tcW w:w="2447" w:type="dxa"/>
            <w:vAlign w:val="center"/>
          </w:tcPr>
          <w:p w14:paraId="02696FDF" w14:textId="77777777" w:rsidR="00E62523" w:rsidRPr="00CA73A8" w:rsidRDefault="00E62523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COMPRENSIONE</w:t>
            </w:r>
          </w:p>
        </w:tc>
        <w:tc>
          <w:tcPr>
            <w:tcW w:w="6181" w:type="dxa"/>
            <w:gridSpan w:val="3"/>
          </w:tcPr>
          <w:p w14:paraId="21F56DE5" w14:textId="77777777" w:rsidR="00E62523" w:rsidRPr="00CA73A8" w:rsidRDefault="00E62523" w:rsidP="00D83B3E">
            <w:pPr>
              <w:widowControl w:val="0"/>
              <w:numPr>
                <w:ilvl w:val="0"/>
                <w:numId w:val="25"/>
              </w:numPr>
              <w:kinsoku w:val="0"/>
              <w:snapToGrid w:val="0"/>
              <w:spacing w:before="120"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Scarsa</w:t>
            </w:r>
          </w:p>
          <w:p w14:paraId="5F85A04A" w14:textId="77777777" w:rsidR="00E62523" w:rsidRPr="00CA73A8" w:rsidRDefault="00E62523" w:rsidP="00D83B3E">
            <w:pPr>
              <w:widowControl w:val="0"/>
              <w:numPr>
                <w:ilvl w:val="0"/>
                <w:numId w:val="25"/>
              </w:numPr>
              <w:kinsoku w:val="0"/>
              <w:spacing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Essenziale</w:t>
            </w:r>
          </w:p>
          <w:p w14:paraId="24632D46" w14:textId="77777777" w:rsidR="00E62523" w:rsidRPr="00CA73A8" w:rsidRDefault="00E62523" w:rsidP="00D83B3E">
            <w:pPr>
              <w:widowControl w:val="0"/>
              <w:numPr>
                <w:ilvl w:val="0"/>
                <w:numId w:val="25"/>
              </w:numPr>
              <w:kinsoku w:val="0"/>
              <w:spacing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Globale</w:t>
            </w:r>
          </w:p>
          <w:p w14:paraId="0BCC899C" w14:textId="77777777" w:rsidR="00E62523" w:rsidRPr="00CA73A8" w:rsidRDefault="00E62523" w:rsidP="00D83B3E">
            <w:pPr>
              <w:numPr>
                <w:ilvl w:val="0"/>
                <w:numId w:val="25"/>
              </w:numPr>
              <w:suppressAutoHyphens/>
              <w:spacing w:after="12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Completa-analitica</w:t>
            </w:r>
          </w:p>
        </w:tc>
      </w:tr>
      <w:tr w:rsidR="00E62523" w:rsidRPr="00CA73A8" w14:paraId="59EFEC52" w14:textId="77777777" w:rsidTr="00D83B3E">
        <w:trPr>
          <w:trHeight w:val="540"/>
        </w:trPr>
        <w:tc>
          <w:tcPr>
            <w:tcW w:w="8628" w:type="dxa"/>
            <w:gridSpan w:val="4"/>
          </w:tcPr>
          <w:p w14:paraId="4E3B7478" w14:textId="77777777" w:rsidR="00E62523" w:rsidRPr="00CA73A8" w:rsidRDefault="00E62523" w:rsidP="00B85123">
            <w:pPr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SCRITTURA</w:t>
            </w:r>
          </w:p>
        </w:tc>
      </w:tr>
      <w:tr w:rsidR="00E62523" w:rsidRPr="00CA73A8" w14:paraId="169B9D20" w14:textId="77777777" w:rsidTr="00D83B3E">
        <w:trPr>
          <w:trHeight w:val="139"/>
        </w:trPr>
        <w:tc>
          <w:tcPr>
            <w:tcW w:w="2447" w:type="dxa"/>
            <w:vMerge w:val="restart"/>
            <w:vAlign w:val="center"/>
          </w:tcPr>
          <w:p w14:paraId="6449DFA0" w14:textId="77777777" w:rsidR="00E62523" w:rsidRPr="00CA73A8" w:rsidRDefault="00E62523" w:rsidP="00D83B3E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SOTTO</w:t>
            </w:r>
          </w:p>
          <w:p w14:paraId="0114F52A" w14:textId="77777777" w:rsidR="00E62523" w:rsidRPr="00CA73A8" w:rsidRDefault="00E62523" w:rsidP="00D83B3E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DETTATURA</w:t>
            </w:r>
          </w:p>
          <w:p w14:paraId="1C0DFF49" w14:textId="77777777" w:rsidR="00E62523" w:rsidRPr="00CA73A8" w:rsidRDefault="00E62523" w:rsidP="00B85123">
            <w:pPr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  <w:vAlign w:val="center"/>
          </w:tcPr>
          <w:p w14:paraId="600761BF" w14:textId="77777777" w:rsidR="00E62523" w:rsidRPr="00CA73A8" w:rsidRDefault="00E62523" w:rsidP="00D83B3E">
            <w:pPr>
              <w:widowControl w:val="0"/>
              <w:numPr>
                <w:ilvl w:val="0"/>
                <w:numId w:val="26"/>
              </w:numPr>
              <w:kinsoku w:val="0"/>
              <w:snapToGrid w:val="0"/>
              <w:spacing w:before="120"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Corretta</w:t>
            </w:r>
          </w:p>
          <w:p w14:paraId="163DB3A5" w14:textId="77777777" w:rsidR="00E62523" w:rsidRPr="00CA73A8" w:rsidRDefault="00E62523" w:rsidP="00D83B3E">
            <w:pPr>
              <w:widowControl w:val="0"/>
              <w:numPr>
                <w:ilvl w:val="0"/>
                <w:numId w:val="26"/>
              </w:numPr>
              <w:kinsoku w:val="0"/>
              <w:spacing w:after="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Poco corretta</w:t>
            </w:r>
          </w:p>
          <w:p w14:paraId="5821753D" w14:textId="77777777" w:rsidR="00E62523" w:rsidRPr="00CA73A8" w:rsidRDefault="00E62523" w:rsidP="00D83B3E">
            <w:pPr>
              <w:widowControl w:val="0"/>
              <w:numPr>
                <w:ilvl w:val="0"/>
                <w:numId w:val="26"/>
              </w:numPr>
              <w:kinsoku w:val="0"/>
              <w:spacing w:after="120" w:line="24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Scorretta</w:t>
            </w:r>
          </w:p>
        </w:tc>
      </w:tr>
      <w:tr w:rsidR="00E62523" w:rsidRPr="00CA73A8" w14:paraId="1D44A831" w14:textId="77777777" w:rsidTr="00D83B3E">
        <w:trPr>
          <w:trHeight w:val="139"/>
        </w:trPr>
        <w:tc>
          <w:tcPr>
            <w:tcW w:w="2447" w:type="dxa"/>
            <w:vMerge/>
          </w:tcPr>
          <w:p w14:paraId="6AE780AE" w14:textId="77777777" w:rsidR="00E62523" w:rsidRPr="00CA73A8" w:rsidRDefault="00E62523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4E408BEB" w14:textId="77777777" w:rsidR="00E62523" w:rsidRPr="00CA73A8" w:rsidRDefault="00E62523" w:rsidP="00B85123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TIPOLOGIA ERRORI</w:t>
            </w:r>
          </w:p>
        </w:tc>
      </w:tr>
      <w:tr w:rsidR="00E62523" w:rsidRPr="00CA73A8" w14:paraId="788E0AE4" w14:textId="77777777" w:rsidTr="00D83B3E">
        <w:trPr>
          <w:trHeight w:val="139"/>
        </w:trPr>
        <w:tc>
          <w:tcPr>
            <w:tcW w:w="2447" w:type="dxa"/>
            <w:vMerge/>
          </w:tcPr>
          <w:p w14:paraId="6DF50FE7" w14:textId="77777777" w:rsidR="00E62523" w:rsidRPr="00CA73A8" w:rsidRDefault="00E62523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6D700248" w14:textId="77777777" w:rsidR="00E62523" w:rsidRPr="00CA73A8" w:rsidRDefault="00E62523" w:rsidP="00844526">
            <w:pPr>
              <w:widowControl w:val="0"/>
              <w:numPr>
                <w:ilvl w:val="0"/>
                <w:numId w:val="27"/>
              </w:numPr>
              <w:kinsoku w:val="0"/>
              <w:snapToGrid w:val="0"/>
              <w:spacing w:before="120" w:after="0" w:line="36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Fonologici</w:t>
            </w:r>
          </w:p>
          <w:p w14:paraId="7D147D9D" w14:textId="77777777" w:rsidR="00E62523" w:rsidRPr="00CA73A8" w:rsidRDefault="00E62523" w:rsidP="00844526">
            <w:pPr>
              <w:widowControl w:val="0"/>
              <w:numPr>
                <w:ilvl w:val="0"/>
                <w:numId w:val="27"/>
              </w:numPr>
              <w:kinsoku w:val="0"/>
              <w:spacing w:after="0" w:line="360" w:lineRule="auto"/>
              <w:ind w:left="41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Non fonologici</w:t>
            </w:r>
          </w:p>
          <w:p w14:paraId="1623DAD0" w14:textId="77777777" w:rsidR="00E62523" w:rsidRPr="00CA73A8" w:rsidRDefault="00E62523" w:rsidP="00844526">
            <w:pPr>
              <w:widowControl w:val="0"/>
              <w:numPr>
                <w:ilvl w:val="0"/>
                <w:numId w:val="27"/>
              </w:numPr>
              <w:kinsoku w:val="0"/>
              <w:spacing w:after="0" w:line="360" w:lineRule="auto"/>
              <w:ind w:left="414" w:hanging="357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Fonetici</w:t>
            </w:r>
          </w:p>
        </w:tc>
      </w:tr>
      <w:tr w:rsidR="00E62523" w:rsidRPr="00CA73A8" w14:paraId="2BE9218D" w14:textId="77777777" w:rsidTr="00D83B3E">
        <w:trPr>
          <w:trHeight w:val="186"/>
        </w:trPr>
        <w:tc>
          <w:tcPr>
            <w:tcW w:w="2447" w:type="dxa"/>
            <w:vMerge w:val="restart"/>
            <w:vAlign w:val="center"/>
          </w:tcPr>
          <w:p w14:paraId="7C44C8E8" w14:textId="77777777" w:rsidR="00E62523" w:rsidRPr="00CA73A8" w:rsidRDefault="00E62523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PRODUZIONE AUTONOMA/</w:t>
            </w:r>
          </w:p>
          <w:p w14:paraId="75DC64B0" w14:textId="77777777" w:rsidR="00E62523" w:rsidRPr="00CA73A8" w:rsidRDefault="00E62523" w:rsidP="00B85123">
            <w:pPr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230FB03F" w14:textId="77777777" w:rsidR="00E62523" w:rsidRPr="00CA73A8" w:rsidRDefault="00E62523" w:rsidP="00B85123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ADERENZA </w:t>
            </w: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CONSEGNA</w:t>
            </w:r>
          </w:p>
        </w:tc>
      </w:tr>
      <w:tr w:rsidR="00E62523" w:rsidRPr="00CA73A8" w14:paraId="699C1AA2" w14:textId="77777777" w:rsidTr="00D83B3E">
        <w:trPr>
          <w:trHeight w:val="186"/>
        </w:trPr>
        <w:tc>
          <w:tcPr>
            <w:tcW w:w="2447" w:type="dxa"/>
            <w:vMerge/>
          </w:tcPr>
          <w:p w14:paraId="29B8EEB3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148" w:type="dxa"/>
          </w:tcPr>
          <w:p w14:paraId="36A9FFA7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Spesso</w:t>
            </w:r>
          </w:p>
        </w:tc>
        <w:tc>
          <w:tcPr>
            <w:tcW w:w="1912" w:type="dxa"/>
          </w:tcPr>
          <w:p w14:paraId="32C16D1B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Talvolta</w:t>
            </w:r>
          </w:p>
        </w:tc>
        <w:tc>
          <w:tcPr>
            <w:tcW w:w="2121" w:type="dxa"/>
          </w:tcPr>
          <w:p w14:paraId="41836A91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Mai</w:t>
            </w:r>
          </w:p>
        </w:tc>
      </w:tr>
      <w:tr w:rsidR="00E62523" w:rsidRPr="00CA73A8" w14:paraId="4C020754" w14:textId="77777777" w:rsidTr="00844526">
        <w:trPr>
          <w:trHeight w:val="567"/>
        </w:trPr>
        <w:tc>
          <w:tcPr>
            <w:tcW w:w="2447" w:type="dxa"/>
            <w:vMerge/>
          </w:tcPr>
          <w:p w14:paraId="24B6B084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  <w:vAlign w:val="center"/>
          </w:tcPr>
          <w:p w14:paraId="0F9E6E81" w14:textId="77777777" w:rsidR="00E62523" w:rsidRPr="00CA73A8" w:rsidRDefault="00E62523" w:rsidP="00844526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napToGrid w:val="0"/>
              <w:spacing w:after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CORRETTA STRUTTURA</w:t>
            </w:r>
            <w:r w:rsidR="00310073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MORFO-SINTATTICA</w:t>
            </w:r>
          </w:p>
        </w:tc>
      </w:tr>
      <w:tr w:rsidR="00E62523" w:rsidRPr="00CA73A8" w14:paraId="180DAC53" w14:textId="77777777" w:rsidTr="00D83B3E">
        <w:trPr>
          <w:trHeight w:val="186"/>
        </w:trPr>
        <w:tc>
          <w:tcPr>
            <w:tcW w:w="2447" w:type="dxa"/>
            <w:vMerge/>
          </w:tcPr>
          <w:p w14:paraId="04E011C3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3161D10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Spesso</w:t>
            </w:r>
          </w:p>
        </w:tc>
        <w:tc>
          <w:tcPr>
            <w:tcW w:w="1912" w:type="dxa"/>
          </w:tcPr>
          <w:p w14:paraId="2265C3A2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Talvolta</w:t>
            </w:r>
          </w:p>
        </w:tc>
        <w:tc>
          <w:tcPr>
            <w:tcW w:w="2121" w:type="dxa"/>
          </w:tcPr>
          <w:p w14:paraId="350EE901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Mai</w:t>
            </w:r>
          </w:p>
        </w:tc>
      </w:tr>
      <w:tr w:rsidR="00E62523" w:rsidRPr="00CA73A8" w14:paraId="57200648" w14:textId="77777777" w:rsidTr="00844526">
        <w:trPr>
          <w:trHeight w:val="689"/>
        </w:trPr>
        <w:tc>
          <w:tcPr>
            <w:tcW w:w="2447" w:type="dxa"/>
            <w:vMerge/>
          </w:tcPr>
          <w:p w14:paraId="5F98A146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  <w:vAlign w:val="center"/>
          </w:tcPr>
          <w:p w14:paraId="7D6FF250" w14:textId="77777777" w:rsidR="00D83B3E" w:rsidRPr="00CA73A8" w:rsidRDefault="00E62523" w:rsidP="00844526">
            <w:pPr>
              <w:snapToGrid w:val="0"/>
              <w:spacing w:after="0" w:line="240" w:lineRule="auto"/>
              <w:ind w:right="-221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CORRETTA STRUTTURA TESTUALE</w:t>
            </w:r>
          </w:p>
          <w:p w14:paraId="4AAFD8E1" w14:textId="77777777" w:rsidR="00E62523" w:rsidRPr="00CA73A8" w:rsidRDefault="00E62523" w:rsidP="00844526">
            <w:pPr>
              <w:snapToGrid w:val="0"/>
              <w:spacing w:after="0" w:line="240" w:lineRule="auto"/>
              <w:ind w:right="-221"/>
              <w:rPr>
                <w:rFonts w:asciiTheme="minorHAnsi" w:hAnsiTheme="minorHAnsi" w:cstheme="minorHAnsi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sz w:val="24"/>
                <w:szCs w:val="24"/>
              </w:rPr>
              <w:t>(narrativo, descrittivo, regolativo …)</w:t>
            </w:r>
          </w:p>
        </w:tc>
      </w:tr>
      <w:tr w:rsidR="00E62523" w:rsidRPr="00CA73A8" w14:paraId="35875B4E" w14:textId="77777777" w:rsidTr="00D83B3E">
        <w:trPr>
          <w:trHeight w:val="186"/>
        </w:trPr>
        <w:tc>
          <w:tcPr>
            <w:tcW w:w="2447" w:type="dxa"/>
            <w:vMerge/>
          </w:tcPr>
          <w:p w14:paraId="029DCA22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148" w:type="dxa"/>
          </w:tcPr>
          <w:p w14:paraId="7A6022E2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Spesso</w:t>
            </w:r>
          </w:p>
        </w:tc>
        <w:tc>
          <w:tcPr>
            <w:tcW w:w="1912" w:type="dxa"/>
          </w:tcPr>
          <w:p w14:paraId="55274292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Talvolta</w:t>
            </w:r>
          </w:p>
        </w:tc>
        <w:tc>
          <w:tcPr>
            <w:tcW w:w="2121" w:type="dxa"/>
          </w:tcPr>
          <w:p w14:paraId="5E31BF5E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Mai</w:t>
            </w:r>
          </w:p>
        </w:tc>
      </w:tr>
      <w:tr w:rsidR="00E62523" w:rsidRPr="00CA73A8" w14:paraId="4B45490C" w14:textId="77777777" w:rsidTr="00D83B3E">
        <w:trPr>
          <w:trHeight w:val="186"/>
        </w:trPr>
        <w:tc>
          <w:tcPr>
            <w:tcW w:w="2447" w:type="dxa"/>
            <w:vMerge/>
          </w:tcPr>
          <w:p w14:paraId="24C6973B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71A46861" w14:textId="77777777" w:rsidR="00E62523" w:rsidRPr="00CA73A8" w:rsidRDefault="00E62523" w:rsidP="00B85123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CORRETTEZZA </w:t>
            </w: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ORTOGRAFICA</w:t>
            </w:r>
          </w:p>
        </w:tc>
      </w:tr>
      <w:tr w:rsidR="00E62523" w:rsidRPr="00CA73A8" w14:paraId="5A08E877" w14:textId="77777777" w:rsidTr="00D83B3E">
        <w:trPr>
          <w:trHeight w:val="186"/>
        </w:trPr>
        <w:tc>
          <w:tcPr>
            <w:tcW w:w="2447" w:type="dxa"/>
            <w:vMerge/>
          </w:tcPr>
          <w:p w14:paraId="3C103C48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148" w:type="dxa"/>
          </w:tcPr>
          <w:p w14:paraId="55E577B6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Adeguata</w:t>
            </w:r>
          </w:p>
        </w:tc>
        <w:tc>
          <w:tcPr>
            <w:tcW w:w="1912" w:type="dxa"/>
          </w:tcPr>
          <w:p w14:paraId="5F2E6DFD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Parziale</w:t>
            </w:r>
          </w:p>
        </w:tc>
        <w:tc>
          <w:tcPr>
            <w:tcW w:w="2121" w:type="dxa"/>
          </w:tcPr>
          <w:p w14:paraId="133E59D4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Non adeguata</w:t>
            </w:r>
          </w:p>
        </w:tc>
      </w:tr>
      <w:tr w:rsidR="00E62523" w:rsidRPr="00CA73A8" w14:paraId="630E780E" w14:textId="77777777" w:rsidTr="00D83B3E">
        <w:trPr>
          <w:trHeight w:val="186"/>
        </w:trPr>
        <w:tc>
          <w:tcPr>
            <w:tcW w:w="2447" w:type="dxa"/>
            <w:vMerge/>
          </w:tcPr>
          <w:p w14:paraId="22CAFDE4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607AD371" w14:textId="77777777" w:rsidR="00E62523" w:rsidRPr="00CA73A8" w:rsidRDefault="00E62523" w:rsidP="00B85123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USO PUNTEGGIATURA</w:t>
            </w:r>
          </w:p>
        </w:tc>
      </w:tr>
      <w:tr w:rsidR="00E62523" w:rsidRPr="00CA73A8" w14:paraId="706777E2" w14:textId="77777777" w:rsidTr="00D83B3E">
        <w:trPr>
          <w:trHeight w:val="186"/>
        </w:trPr>
        <w:tc>
          <w:tcPr>
            <w:tcW w:w="2447" w:type="dxa"/>
            <w:vMerge/>
          </w:tcPr>
          <w:p w14:paraId="3D20A167" w14:textId="77777777" w:rsidR="00E62523" w:rsidRPr="00CA73A8" w:rsidRDefault="00E62523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7DCD0F9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Adeguata</w:t>
            </w:r>
          </w:p>
        </w:tc>
        <w:tc>
          <w:tcPr>
            <w:tcW w:w="1912" w:type="dxa"/>
          </w:tcPr>
          <w:p w14:paraId="5D49B127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Parziale</w:t>
            </w:r>
          </w:p>
        </w:tc>
        <w:tc>
          <w:tcPr>
            <w:tcW w:w="2121" w:type="dxa"/>
          </w:tcPr>
          <w:p w14:paraId="6F1E170E" w14:textId="77777777" w:rsidR="00E62523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E62523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Non adeguata</w:t>
            </w:r>
          </w:p>
        </w:tc>
      </w:tr>
      <w:tr w:rsidR="00114939" w:rsidRPr="00CA73A8" w14:paraId="38A2A48A" w14:textId="77777777" w:rsidTr="00D83B3E">
        <w:trPr>
          <w:trHeight w:val="186"/>
        </w:trPr>
        <w:tc>
          <w:tcPr>
            <w:tcW w:w="2447" w:type="dxa"/>
            <w:vMerge w:val="restart"/>
          </w:tcPr>
          <w:p w14:paraId="4C6F066C" w14:textId="77777777" w:rsidR="00114939" w:rsidRPr="00CA73A8" w:rsidRDefault="00114939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5A5637AC" w14:textId="77777777" w:rsidR="00114939" w:rsidRPr="00CA73A8" w:rsidRDefault="00114939" w:rsidP="00114939">
            <w:pPr>
              <w:widowControl w:val="0"/>
              <w:kinsoku w:val="0"/>
              <w:snapToGrid w:val="0"/>
              <w:spacing w:before="120" w:after="120" w:line="240" w:lineRule="auto"/>
              <w:ind w:left="199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GRAFIA</w:t>
            </w:r>
          </w:p>
        </w:tc>
      </w:tr>
      <w:tr w:rsidR="00114939" w:rsidRPr="00CA73A8" w14:paraId="79C6A529" w14:textId="77777777" w:rsidTr="00D83B3E">
        <w:trPr>
          <w:trHeight w:val="186"/>
        </w:trPr>
        <w:tc>
          <w:tcPr>
            <w:tcW w:w="2447" w:type="dxa"/>
            <w:vMerge/>
          </w:tcPr>
          <w:p w14:paraId="528F20EB" w14:textId="77777777" w:rsidR="00114939" w:rsidRPr="00CA73A8" w:rsidRDefault="00114939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6181" w:type="dxa"/>
            <w:gridSpan w:val="3"/>
          </w:tcPr>
          <w:p w14:paraId="57EEA898" w14:textId="77777777" w:rsidR="00114939" w:rsidRPr="00CA73A8" w:rsidRDefault="00114939" w:rsidP="005036BC">
            <w:pPr>
              <w:widowControl w:val="0"/>
              <w:kinsoku w:val="0"/>
              <w:snapToGrid w:val="0"/>
              <w:spacing w:before="120" w:after="120" w:line="240" w:lineRule="auto"/>
              <w:ind w:left="199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LEGGIBILE</w:t>
            </w:r>
          </w:p>
        </w:tc>
      </w:tr>
      <w:tr w:rsidR="00114939" w:rsidRPr="00CA73A8" w14:paraId="0772852A" w14:textId="77777777" w:rsidTr="00D83B3E">
        <w:trPr>
          <w:trHeight w:val="186"/>
        </w:trPr>
        <w:tc>
          <w:tcPr>
            <w:tcW w:w="2447" w:type="dxa"/>
            <w:vMerge/>
          </w:tcPr>
          <w:p w14:paraId="54BAFCD8" w14:textId="77777777" w:rsidR="00114939" w:rsidRPr="00CA73A8" w:rsidRDefault="00114939" w:rsidP="00B85123">
            <w:pPr>
              <w:widowControl w:val="0"/>
              <w:kinsoku w:val="0"/>
              <w:snapToGrid w:val="0"/>
              <w:ind w:left="34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2148" w:type="dxa"/>
          </w:tcPr>
          <w:p w14:paraId="2482DA7D" w14:textId="77777777" w:rsidR="00114939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Sì</w:t>
            </w:r>
          </w:p>
        </w:tc>
        <w:tc>
          <w:tcPr>
            <w:tcW w:w="1912" w:type="dxa"/>
          </w:tcPr>
          <w:p w14:paraId="4B04B617" w14:textId="77777777" w:rsidR="00114939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Poco</w:t>
            </w:r>
          </w:p>
        </w:tc>
        <w:tc>
          <w:tcPr>
            <w:tcW w:w="2121" w:type="dxa"/>
          </w:tcPr>
          <w:p w14:paraId="0ECA718A" w14:textId="77777777" w:rsidR="00114939" w:rsidRPr="00CA73A8" w:rsidRDefault="00D83B3E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bCs/>
                <w:w w:val="105"/>
                <w:sz w:val="24"/>
                <w:szCs w:val="24"/>
              </w:rPr>
              <w:t>No</w:t>
            </w:r>
          </w:p>
        </w:tc>
      </w:tr>
    </w:tbl>
    <w:p w14:paraId="4F6B616A" w14:textId="77777777" w:rsidR="00711815" w:rsidRPr="00CA73A8" w:rsidRDefault="00711815" w:rsidP="00711815">
      <w:pPr>
        <w:spacing w:after="0"/>
        <w:rPr>
          <w:rFonts w:asciiTheme="minorHAnsi" w:hAnsiTheme="minorHAnsi" w:cstheme="minorHAnsi"/>
          <w:vanish/>
        </w:rPr>
      </w:pPr>
    </w:p>
    <w:tbl>
      <w:tblPr>
        <w:tblpPr w:leftFromText="141" w:rightFromText="141" w:vertAnchor="text" w:horzAnchor="page" w:tblpX="1513" w:tblpY="9"/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1451"/>
        <w:gridCol w:w="1417"/>
        <w:gridCol w:w="1304"/>
      </w:tblGrid>
      <w:tr w:rsidR="00114939" w:rsidRPr="00CA73A8" w14:paraId="3D2191AE" w14:textId="77777777" w:rsidTr="000849FD">
        <w:trPr>
          <w:trHeight w:val="180"/>
        </w:trPr>
        <w:tc>
          <w:tcPr>
            <w:tcW w:w="8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1272" w14:textId="77777777" w:rsidR="00114939" w:rsidRPr="00CA73A8" w:rsidRDefault="00114939" w:rsidP="000849FD">
            <w:pPr>
              <w:snapToGrid w:val="0"/>
              <w:spacing w:before="120" w:after="120"/>
              <w:ind w:righ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CALCOLO</w:t>
            </w:r>
          </w:p>
        </w:tc>
      </w:tr>
      <w:tr w:rsidR="000849FD" w:rsidRPr="00CA73A8" w14:paraId="5DCE61F2" w14:textId="77777777" w:rsidTr="000849FD">
        <w:trPr>
          <w:trHeight w:val="18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E9A20" w14:textId="77777777" w:rsidR="00310073" w:rsidRPr="00CA73A8" w:rsidRDefault="00114939" w:rsidP="00310073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  <w:t xml:space="preserve">Difficoltà visuospaziali </w:t>
            </w:r>
          </w:p>
          <w:p w14:paraId="35CB9644" w14:textId="77777777" w:rsidR="00114939" w:rsidRPr="00CA73A8" w:rsidRDefault="00114939" w:rsidP="00310073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  <w:t>(es: quantificazione automatizzata)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083F8" w14:textId="77777777" w:rsidR="00114939" w:rsidRPr="00CA73A8" w:rsidRDefault="00DD4AC5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spesso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3B60E" w14:textId="77777777" w:rsidR="00114939" w:rsidRPr="00CA73A8" w:rsidRDefault="00DD4AC5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talvolta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25AF" w14:textId="77777777" w:rsidR="00114939" w:rsidRPr="00CA73A8" w:rsidRDefault="00DD4AC5" w:rsidP="00D83B3E">
            <w:pPr>
              <w:widowControl w:val="0"/>
              <w:tabs>
                <w:tab w:val="left" w:pos="325"/>
              </w:tabs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mai</w:t>
            </w:r>
          </w:p>
        </w:tc>
      </w:tr>
      <w:tr w:rsidR="000849FD" w:rsidRPr="00CA73A8" w14:paraId="31162A2D" w14:textId="77777777" w:rsidTr="00DD4AC5">
        <w:trPr>
          <w:trHeight w:val="18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063AB" w14:textId="77777777" w:rsidR="00114939" w:rsidRPr="00CA73A8" w:rsidRDefault="00114939" w:rsidP="00DD4AC5">
            <w:pPr>
              <w:widowControl w:val="0"/>
              <w:kinsoku w:val="0"/>
              <w:snapToGrid w:val="0"/>
              <w:ind w:right="142"/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  <w:t>Recupero di fatti numerici (es: tabelline)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C8066" w14:textId="77777777" w:rsidR="00114939" w:rsidRPr="00CA73A8" w:rsidRDefault="00DD4AC5" w:rsidP="00D83B3E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r</w:t>
            </w:r>
            <w:r w:rsidR="00114939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aggiunto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68466" w14:textId="77777777" w:rsidR="00114939" w:rsidRPr="00CA73A8" w:rsidRDefault="00DD4AC5" w:rsidP="00D83B3E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parziale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1180" w14:textId="77777777" w:rsidR="00114939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89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114939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 raggiunto</w:t>
            </w:r>
          </w:p>
        </w:tc>
      </w:tr>
    </w:tbl>
    <w:p w14:paraId="3A5CCF8C" w14:textId="77777777" w:rsidR="00C77573" w:rsidRPr="00CA73A8" w:rsidRDefault="00C77573" w:rsidP="00C77573">
      <w:pPr>
        <w:rPr>
          <w:rFonts w:asciiTheme="minorHAnsi" w:hAnsiTheme="minorHAnsi" w:cstheme="minorHAnsi"/>
          <w:b/>
          <w:sz w:val="24"/>
          <w:szCs w:val="24"/>
        </w:rPr>
      </w:pPr>
    </w:p>
    <w:p w14:paraId="1593077A" w14:textId="77777777" w:rsidR="00114939" w:rsidRPr="00CA73A8" w:rsidRDefault="00114939" w:rsidP="00C77573">
      <w:pPr>
        <w:rPr>
          <w:rFonts w:asciiTheme="minorHAnsi" w:hAnsiTheme="minorHAnsi" w:cstheme="minorHAnsi"/>
          <w:b/>
          <w:sz w:val="24"/>
          <w:szCs w:val="24"/>
        </w:rPr>
      </w:pPr>
    </w:p>
    <w:p w14:paraId="44929016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5AE81BF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text" w:horzAnchor="margin" w:tblpX="392" w:tblpY="353"/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1417"/>
        <w:gridCol w:w="1418"/>
        <w:gridCol w:w="1309"/>
      </w:tblGrid>
      <w:tr w:rsidR="000849FD" w:rsidRPr="00CA73A8" w14:paraId="21B10553" w14:textId="77777777" w:rsidTr="000849FD">
        <w:trPr>
          <w:trHeight w:val="18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4497D" w14:textId="77777777" w:rsidR="000849FD" w:rsidRPr="00CA73A8" w:rsidRDefault="000849FD" w:rsidP="000849FD">
            <w:pPr>
              <w:widowControl w:val="0"/>
              <w:kinsoku w:val="0"/>
              <w:snapToGrid w:val="0"/>
              <w:ind w:right="142"/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  <w:t>Automatizzazione dell’algoritmo procedurale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416BA" w14:textId="77777777" w:rsidR="000849FD" w:rsidRPr="00CA73A8" w:rsidRDefault="00DD4AC5" w:rsidP="00D83B3E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raggiunto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8C101" w14:textId="77777777" w:rsidR="000849FD" w:rsidRPr="00CA73A8" w:rsidRDefault="00DD4AC5" w:rsidP="00D83B3E">
            <w:pPr>
              <w:widowControl w:val="0"/>
              <w:kinsoku w:val="0"/>
              <w:snapToGrid w:val="0"/>
              <w:spacing w:before="120" w:after="120" w:line="240" w:lineRule="auto"/>
              <w:ind w:left="57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parziale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F843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left="57" w:right="-89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 raggiunto</w:t>
            </w:r>
          </w:p>
        </w:tc>
      </w:tr>
      <w:tr w:rsidR="000849FD" w:rsidRPr="00CA73A8" w14:paraId="2407ED8C" w14:textId="77777777" w:rsidTr="00310073">
        <w:trPr>
          <w:trHeight w:val="130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5F2AF" w14:textId="77777777" w:rsidR="000849FD" w:rsidRPr="00CA73A8" w:rsidRDefault="000849FD" w:rsidP="00310073">
            <w:pPr>
              <w:autoSpaceDE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BD987" w14:textId="77777777" w:rsidR="000849FD" w:rsidRPr="00CA73A8" w:rsidRDefault="00DD4AC5" w:rsidP="00DD4AC5">
            <w:pPr>
              <w:widowControl w:val="0"/>
              <w:kinsoku w:val="0"/>
              <w:snapToGrid w:val="0"/>
              <w:spacing w:after="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spesso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4BB20" w14:textId="77777777" w:rsidR="000849FD" w:rsidRPr="00CA73A8" w:rsidRDefault="00DD4AC5" w:rsidP="00DD4AC5">
            <w:pPr>
              <w:widowControl w:val="0"/>
              <w:kinsoku w:val="0"/>
              <w:snapToGrid w:val="0"/>
              <w:spacing w:after="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talvolta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A578" w14:textId="77777777" w:rsidR="000849FD" w:rsidRPr="00CA73A8" w:rsidRDefault="00DD4AC5" w:rsidP="00DD4AC5">
            <w:pPr>
              <w:widowControl w:val="0"/>
              <w:tabs>
                <w:tab w:val="left" w:pos="325"/>
              </w:tabs>
              <w:kinsoku w:val="0"/>
              <w:snapToGrid w:val="0"/>
              <w:spacing w:after="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mai</w:t>
            </w:r>
          </w:p>
        </w:tc>
      </w:tr>
      <w:tr w:rsidR="000849FD" w:rsidRPr="00CA73A8" w14:paraId="23E2522C" w14:textId="77777777" w:rsidTr="000849FD">
        <w:trPr>
          <w:trHeight w:val="18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0DE90" w14:textId="77777777" w:rsidR="000849FD" w:rsidRPr="00CA73A8" w:rsidRDefault="000849FD" w:rsidP="000849FD">
            <w:pPr>
              <w:widowControl w:val="0"/>
              <w:kinsoku w:val="0"/>
              <w:snapToGrid w:val="0"/>
              <w:ind w:right="1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Uso degli algoritmi di base del calcolo (scritto e a mente)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717D2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9C782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parziale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6F37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89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 adeguato</w:t>
            </w:r>
          </w:p>
        </w:tc>
      </w:tr>
      <w:tr w:rsidR="000849FD" w:rsidRPr="00CA73A8" w14:paraId="3DBB1533" w14:textId="77777777" w:rsidTr="000849FD">
        <w:trPr>
          <w:trHeight w:val="18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71682" w14:textId="77777777" w:rsidR="000849FD" w:rsidRPr="00CA73A8" w:rsidRDefault="000849FD" w:rsidP="000849FD">
            <w:pPr>
              <w:widowControl w:val="0"/>
              <w:kinsoku w:val="0"/>
              <w:snapToGrid w:val="0"/>
              <w:ind w:right="142"/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spacing w:val="-3"/>
                <w:sz w:val="24"/>
                <w:szCs w:val="24"/>
              </w:rPr>
              <w:t>Capacità di problem solving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75FBB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04EFF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parziale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339BE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 adeguata</w:t>
            </w:r>
          </w:p>
        </w:tc>
      </w:tr>
      <w:tr w:rsidR="000849FD" w:rsidRPr="00CA73A8" w14:paraId="3039E552" w14:textId="77777777" w:rsidTr="000849FD">
        <w:trPr>
          <w:trHeight w:val="18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92403" w14:textId="77777777" w:rsidR="000849FD" w:rsidRPr="00CA73A8" w:rsidRDefault="000849FD" w:rsidP="000849FD">
            <w:pPr>
              <w:widowControl w:val="0"/>
              <w:kinsoku w:val="0"/>
              <w:snapToGrid w:val="0"/>
              <w:ind w:right="1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Comprensione del testo di un problema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762CD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638E6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parziale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B503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 adeguata</w:t>
            </w:r>
          </w:p>
        </w:tc>
      </w:tr>
    </w:tbl>
    <w:p w14:paraId="381F3B3A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1300201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9C9A359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78C7601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97FB0D" w14:textId="77777777" w:rsidR="00C77573" w:rsidRPr="00CA73A8" w:rsidRDefault="00C77573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B86F0C5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2CFA79B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35DD0AE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11B8837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8457A20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C6AF6CB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8A8310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D2FB4B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2FF371A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F1A587" w14:textId="30963214" w:rsidR="00844526" w:rsidRDefault="0084452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C429E98" w14:textId="46AD493C" w:rsidR="000849FD" w:rsidRPr="00CA73A8" w:rsidRDefault="000849FD" w:rsidP="00C77573">
      <w:pPr>
        <w:jc w:val="center"/>
        <w:rPr>
          <w:rFonts w:asciiTheme="minorHAnsi" w:hAnsiTheme="minorHAnsi" w:cstheme="minorHAnsi"/>
          <w:b/>
          <w:bCs/>
          <w:w w:val="105"/>
          <w:sz w:val="24"/>
          <w:szCs w:val="24"/>
        </w:rPr>
      </w:pPr>
      <w:r w:rsidRPr="00CA73A8">
        <w:rPr>
          <w:rFonts w:asciiTheme="minorHAnsi" w:hAnsiTheme="minorHAnsi" w:cstheme="minorHAnsi"/>
          <w:b/>
          <w:bCs/>
          <w:w w:val="105"/>
          <w:sz w:val="24"/>
          <w:szCs w:val="24"/>
        </w:rPr>
        <w:lastRenderedPageBreak/>
        <w:t>ALTRE CARATTERISTICHE DEL PROCESSO DI APPRENDIMENTO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7"/>
        <w:gridCol w:w="1722"/>
        <w:gridCol w:w="5508"/>
      </w:tblGrid>
      <w:tr w:rsidR="000849FD" w:rsidRPr="00CA73A8" w14:paraId="2DD062A2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E0B2" w14:textId="77777777" w:rsidR="000849FD" w:rsidRPr="00CA73A8" w:rsidRDefault="000849FD" w:rsidP="0084452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OSSERVAZIONE IN CLASSE</w:t>
            </w:r>
          </w:p>
          <w:p w14:paraId="7C1ADE55" w14:textId="77777777" w:rsidR="000849FD" w:rsidRPr="00CA73A8" w:rsidRDefault="000849FD" w:rsidP="00844526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(dati rilevati direttamente dagli insegnanti)</w:t>
            </w:r>
          </w:p>
        </w:tc>
      </w:tr>
      <w:tr w:rsidR="000849FD" w:rsidRPr="00CA73A8" w14:paraId="67A03DE3" w14:textId="77777777" w:rsidTr="00DD4AC5">
        <w:trPr>
          <w:trHeight w:val="664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AF27" w14:textId="77777777" w:rsidR="000849FD" w:rsidRPr="00CA73A8" w:rsidRDefault="0014448A" w:rsidP="0014448A">
            <w:pPr>
              <w:widowControl w:val="0"/>
              <w:kinsoku w:val="0"/>
              <w:snapToGrid w:val="0"/>
              <w:spacing w:before="120" w:after="120"/>
              <w:ind w:left="74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PROPRIETÀ LINGUISTICO / ESPRESSIVA</w:t>
            </w:r>
          </w:p>
        </w:tc>
      </w:tr>
      <w:tr w:rsidR="000849FD" w:rsidRPr="00CA73A8" w14:paraId="47E216C4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1BB0" w14:textId="77777777" w:rsidR="000849FD" w:rsidRPr="00CA73A8" w:rsidRDefault="000849FD" w:rsidP="00DD4AC5">
            <w:pPr>
              <w:widowControl w:val="0"/>
              <w:numPr>
                <w:ilvl w:val="0"/>
                <w:numId w:val="28"/>
              </w:numPr>
              <w:kinsoku w:val="0"/>
              <w:snapToGrid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nella strutturazione della frase</w:t>
            </w:r>
          </w:p>
          <w:p w14:paraId="1FF9E9D5" w14:textId="77777777" w:rsidR="000849FD" w:rsidRPr="00CA73A8" w:rsidRDefault="000849FD" w:rsidP="00DD4AC5">
            <w:pPr>
              <w:widowControl w:val="0"/>
              <w:numPr>
                <w:ilvl w:val="0"/>
                <w:numId w:val="28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nel reperimento lessicale</w:t>
            </w:r>
          </w:p>
          <w:p w14:paraId="518C6160" w14:textId="77777777" w:rsidR="000849FD" w:rsidRPr="00CA73A8" w:rsidRDefault="000849FD" w:rsidP="00DD4AC5">
            <w:pPr>
              <w:widowControl w:val="0"/>
              <w:numPr>
                <w:ilvl w:val="0"/>
                <w:numId w:val="28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nell’esposizione orale</w:t>
            </w:r>
          </w:p>
          <w:p w14:paraId="11808747" w14:textId="77777777" w:rsidR="0014448A" w:rsidRPr="00CA73A8" w:rsidRDefault="0014448A" w:rsidP="00DD4AC5">
            <w:pPr>
              <w:widowControl w:val="0"/>
              <w:numPr>
                <w:ilvl w:val="0"/>
                <w:numId w:val="28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coordinazione motoria</w:t>
            </w:r>
          </w:p>
          <w:p w14:paraId="0AD27BBF" w14:textId="77777777" w:rsidR="0014448A" w:rsidRPr="00CA73A8" w:rsidRDefault="0014448A" w:rsidP="00844526">
            <w:pPr>
              <w:widowControl w:val="0"/>
              <w:numPr>
                <w:ilvl w:val="0"/>
                <w:numId w:val="28"/>
              </w:numPr>
              <w:kinsoku w:val="0"/>
              <w:spacing w:before="120" w:after="120" w:line="240" w:lineRule="auto"/>
              <w:ind w:left="393" w:right="-108"/>
              <w:jc w:val="both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difficoltà uso di strumenti disciplinari specifici </w:t>
            </w:r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(indicare la disciplina ………………………</w:t>
            </w:r>
            <w:proofErr w:type="gramStart"/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…….</w:t>
            </w:r>
            <w:proofErr w:type="gramEnd"/>
            <w:r w:rsidRPr="00CA73A8">
              <w:rPr>
                <w:rFonts w:asciiTheme="minorHAnsi" w:hAnsiTheme="minorHAnsi" w:cstheme="minorHAnsi"/>
                <w:w w:val="105"/>
                <w:sz w:val="24"/>
                <w:szCs w:val="24"/>
              </w:rPr>
              <w:t>)</w:t>
            </w:r>
          </w:p>
        </w:tc>
      </w:tr>
      <w:tr w:rsidR="000849FD" w:rsidRPr="00CA73A8" w14:paraId="054893E4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8E0" w14:textId="77777777" w:rsidR="000849FD" w:rsidRPr="00CA73A8" w:rsidRDefault="000849FD" w:rsidP="00B85123">
            <w:pPr>
              <w:widowControl w:val="0"/>
              <w:tabs>
                <w:tab w:val="left" w:pos="2444"/>
              </w:tabs>
              <w:kinsoku w:val="0"/>
              <w:snapToGrid w:val="0"/>
              <w:spacing w:before="120" w:after="120"/>
              <w:ind w:left="74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MEMORIA</w:t>
            </w:r>
          </w:p>
        </w:tc>
      </w:tr>
      <w:tr w:rsidR="000849FD" w:rsidRPr="00CA73A8" w14:paraId="1FA2FD15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557D" w14:textId="77777777" w:rsidR="000849FD" w:rsidRPr="00CA73A8" w:rsidRDefault="000849FD" w:rsidP="00B85123">
            <w:pPr>
              <w:autoSpaceDE w:val="0"/>
              <w:snapToGri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Difficoltà nel memorizzare: </w:t>
            </w:r>
          </w:p>
          <w:p w14:paraId="5A027712" w14:textId="77777777" w:rsidR="000849FD" w:rsidRPr="00CA73A8" w:rsidRDefault="000849FD" w:rsidP="00DD4AC5">
            <w:pPr>
              <w:widowControl w:val="0"/>
              <w:numPr>
                <w:ilvl w:val="0"/>
                <w:numId w:val="29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categorizzazioni  </w:t>
            </w:r>
          </w:p>
          <w:p w14:paraId="2B9EE580" w14:textId="77777777" w:rsidR="000849FD" w:rsidRPr="00CA73A8" w:rsidRDefault="000849FD" w:rsidP="00DD4AC5">
            <w:pPr>
              <w:widowControl w:val="0"/>
              <w:numPr>
                <w:ilvl w:val="0"/>
                <w:numId w:val="29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formule, strutture grammaticali, </w:t>
            </w:r>
            <w:r w:rsidR="0014448A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formule matematiche, </w:t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algoritmi (tabelline, nomi, date</w:t>
            </w:r>
            <w:r w:rsidR="0014448A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, note musicali</w:t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…) </w:t>
            </w:r>
          </w:p>
          <w:p w14:paraId="09D731ED" w14:textId="77777777" w:rsidR="000849FD" w:rsidRPr="00CA73A8" w:rsidRDefault="000849FD" w:rsidP="00DD4AC5">
            <w:pPr>
              <w:widowControl w:val="0"/>
              <w:numPr>
                <w:ilvl w:val="0"/>
                <w:numId w:val="29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sequenze e procedure  </w:t>
            </w:r>
          </w:p>
        </w:tc>
      </w:tr>
      <w:tr w:rsidR="000849FD" w:rsidRPr="00CA73A8" w14:paraId="3C5F4E3A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DA02" w14:textId="77777777" w:rsidR="000849FD" w:rsidRPr="00CA73A8" w:rsidRDefault="000849FD" w:rsidP="00B85123">
            <w:pPr>
              <w:widowControl w:val="0"/>
              <w:kinsoku w:val="0"/>
              <w:snapToGrid w:val="0"/>
              <w:spacing w:before="120" w:after="120"/>
              <w:ind w:left="74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ATTENZIONE</w:t>
            </w:r>
          </w:p>
        </w:tc>
      </w:tr>
      <w:tr w:rsidR="000849FD" w:rsidRPr="00CA73A8" w14:paraId="26B9DB28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3BB6" w14:textId="1283163B" w:rsidR="00CA73A8" w:rsidRDefault="00CA73A8" w:rsidP="00CA73A8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nell’</w:t>
            </w:r>
          </w:p>
          <w:p w14:paraId="2F48D632" w14:textId="3B38A84C" w:rsidR="000849FD" w:rsidRPr="00CA73A8" w:rsidRDefault="000849FD" w:rsidP="00DD4AC5">
            <w:pPr>
              <w:widowControl w:val="0"/>
              <w:numPr>
                <w:ilvl w:val="0"/>
                <w:numId w:val="30"/>
              </w:numPr>
              <w:kinsoku w:val="0"/>
              <w:snapToGrid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attenzione </w:t>
            </w:r>
            <w:proofErr w:type="spellStart"/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visuo</w:t>
            </w:r>
            <w:proofErr w:type="spellEnd"/>
            <w:r w:rsidR="006C0566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-</w:t>
            </w:r>
            <w:r w:rsidR="006C0566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spaziale </w:t>
            </w:r>
          </w:p>
          <w:p w14:paraId="184E0ED0" w14:textId="3A211D1D" w:rsidR="000849FD" w:rsidRPr="00CA73A8" w:rsidRDefault="00CA73A8" w:rsidP="00DD4AC5">
            <w:pPr>
              <w:widowControl w:val="0"/>
              <w:numPr>
                <w:ilvl w:val="0"/>
                <w:numId w:val="30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attenzione </w:t>
            </w:r>
            <w:r w:rsidR="000849FD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selettiva</w:t>
            </w:r>
          </w:p>
          <w:p w14:paraId="059B0274" w14:textId="0869F44A" w:rsidR="000849FD" w:rsidRPr="00CA73A8" w:rsidRDefault="00CA73A8" w:rsidP="00DD4AC5">
            <w:pPr>
              <w:widowControl w:val="0"/>
              <w:numPr>
                <w:ilvl w:val="0"/>
                <w:numId w:val="30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attenzione </w:t>
            </w:r>
            <w:r w:rsidR="000849FD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intensiva</w:t>
            </w:r>
          </w:p>
        </w:tc>
      </w:tr>
      <w:tr w:rsidR="000849FD" w:rsidRPr="00CA73A8" w14:paraId="3F3DE917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5E27" w14:textId="77777777" w:rsidR="000849FD" w:rsidRPr="00CA73A8" w:rsidRDefault="000849FD" w:rsidP="00B85123">
            <w:pPr>
              <w:widowControl w:val="0"/>
              <w:kinsoku w:val="0"/>
              <w:snapToGrid w:val="0"/>
              <w:spacing w:before="120" w:after="120"/>
              <w:ind w:left="74" w:right="142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AFFATICABILITÀ</w:t>
            </w:r>
          </w:p>
        </w:tc>
      </w:tr>
      <w:tr w:rsidR="000849FD" w:rsidRPr="00CA73A8" w14:paraId="3C3A4676" w14:textId="77777777" w:rsidTr="00DD4AC5">
        <w:trPr>
          <w:trHeight w:val="180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3F8EA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Sì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0EF85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poca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71DE" w14:textId="77777777" w:rsidR="000849FD" w:rsidRPr="00CA73A8" w:rsidRDefault="00DD4AC5" w:rsidP="00DD4AC5">
            <w:pPr>
              <w:widowControl w:val="0"/>
              <w:kinsoku w:val="0"/>
              <w:snapToGrid w:val="0"/>
              <w:spacing w:before="120" w:after="120" w:line="240" w:lineRule="auto"/>
              <w:ind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sym w:font="Wingdings" w:char="F0A8"/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 </w:t>
            </w:r>
            <w:r w:rsidR="000849FD"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No</w:t>
            </w:r>
          </w:p>
        </w:tc>
      </w:tr>
      <w:tr w:rsidR="000849FD" w:rsidRPr="00CA73A8" w14:paraId="07E6C388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FD9A" w14:textId="77777777" w:rsidR="000849FD" w:rsidRPr="00CA73A8" w:rsidRDefault="000849FD" w:rsidP="00B85123">
            <w:pPr>
              <w:widowControl w:val="0"/>
              <w:kinsoku w:val="0"/>
              <w:snapToGrid w:val="0"/>
              <w:spacing w:before="120" w:after="120"/>
              <w:ind w:left="74"/>
              <w:jc w:val="center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PRASSIE</w:t>
            </w:r>
          </w:p>
        </w:tc>
      </w:tr>
      <w:tr w:rsidR="000849FD" w:rsidRPr="00CA73A8" w14:paraId="625C5209" w14:textId="77777777" w:rsidTr="00DD4AC5">
        <w:trPr>
          <w:trHeight w:val="180"/>
          <w:jc w:val="center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EFEE" w14:textId="77777777" w:rsidR="000849FD" w:rsidRPr="00CA73A8" w:rsidRDefault="000849FD" w:rsidP="00DD4AC5">
            <w:pPr>
              <w:widowControl w:val="0"/>
              <w:numPr>
                <w:ilvl w:val="0"/>
                <w:numId w:val="31"/>
              </w:numPr>
              <w:kinsoku w:val="0"/>
              <w:snapToGrid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di esecuzione</w:t>
            </w:r>
          </w:p>
          <w:p w14:paraId="6EEC47CA" w14:textId="77777777" w:rsidR="000849FD" w:rsidRPr="00CA73A8" w:rsidRDefault="000849FD" w:rsidP="00DD4AC5">
            <w:pPr>
              <w:widowControl w:val="0"/>
              <w:numPr>
                <w:ilvl w:val="0"/>
                <w:numId w:val="31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di pianificazione</w:t>
            </w:r>
          </w:p>
          <w:p w14:paraId="798AF169" w14:textId="77777777" w:rsidR="000849FD" w:rsidRPr="00CA73A8" w:rsidRDefault="000849FD" w:rsidP="00DD4AC5">
            <w:pPr>
              <w:widowControl w:val="0"/>
              <w:numPr>
                <w:ilvl w:val="0"/>
                <w:numId w:val="31"/>
              </w:numPr>
              <w:kinsoku w:val="0"/>
              <w:spacing w:before="120" w:after="120" w:line="240" w:lineRule="auto"/>
              <w:ind w:left="393" w:right="-108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difficoltà di programmazione e progettazione</w:t>
            </w:r>
          </w:p>
        </w:tc>
      </w:tr>
    </w:tbl>
    <w:p w14:paraId="0AC41E15" w14:textId="77777777" w:rsidR="000849FD" w:rsidRPr="00CA73A8" w:rsidRDefault="000849FD" w:rsidP="00C7757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E6FBE2" w14:textId="2459F52E" w:rsidR="00310073" w:rsidRPr="00CA73A8" w:rsidRDefault="00CA73A8" w:rsidP="00CA73A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tbl>
      <w:tblPr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4129"/>
      </w:tblGrid>
      <w:tr w:rsidR="006C0566" w:rsidRPr="00CA73A8" w14:paraId="0A6A58C4" w14:textId="77777777" w:rsidTr="009267DB">
        <w:trPr>
          <w:trHeight w:val="1266"/>
        </w:trPr>
        <w:tc>
          <w:tcPr>
            <w:tcW w:w="4659" w:type="dxa"/>
          </w:tcPr>
          <w:p w14:paraId="7B1E60E9" w14:textId="77777777" w:rsidR="006C0566" w:rsidRPr="00CA73A8" w:rsidRDefault="006C0566" w:rsidP="006C05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lastRenderedPageBreak/>
              <w:t>GRIGLIA OSSERVATIVA</w:t>
            </w:r>
          </w:p>
          <w:p w14:paraId="5778D6C2" w14:textId="0946247B" w:rsidR="006C0566" w:rsidRPr="00CA73A8" w:rsidRDefault="006C0566" w:rsidP="006C05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per ALLIEVI CON BES </w:t>
            </w:r>
          </w:p>
          <w:p w14:paraId="51D3C417" w14:textId="77777777" w:rsidR="006C0566" w:rsidRPr="00844526" w:rsidRDefault="006C0566" w:rsidP="006C056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(Area dello svantaggio socioeconomico, </w:t>
            </w:r>
          </w:p>
          <w:p w14:paraId="44168A9C" w14:textId="77777777" w:rsidR="006C0566" w:rsidRPr="00CA73A8" w:rsidRDefault="006C0566" w:rsidP="00C83E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i/>
                <w:sz w:val="24"/>
                <w:szCs w:val="24"/>
              </w:rPr>
              <w:t>linguistico e culturale)</w:t>
            </w:r>
          </w:p>
        </w:tc>
        <w:tc>
          <w:tcPr>
            <w:tcW w:w="4129" w:type="dxa"/>
          </w:tcPr>
          <w:p w14:paraId="2FD05DDC" w14:textId="77777777" w:rsidR="006C0566" w:rsidRPr="00CA73A8" w:rsidRDefault="006C0566" w:rsidP="00B85123">
            <w:pPr>
              <w:snapToGrid w:val="0"/>
              <w:spacing w:before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Osservazione</w:t>
            </w:r>
          </w:p>
          <w:p w14:paraId="67AD9CEF" w14:textId="77777777" w:rsidR="006C0566" w:rsidRPr="00CA73A8" w:rsidRDefault="006C0566" w:rsidP="00C83EAE">
            <w:pPr>
              <w:ind w:left="2624" w:hanging="262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z w:val="24"/>
                <w:szCs w:val="24"/>
              </w:rPr>
              <w:t>degli INSEGNANTI</w:t>
            </w:r>
          </w:p>
        </w:tc>
      </w:tr>
      <w:tr w:rsidR="006C0566" w:rsidRPr="00CA73A8" w14:paraId="606C8299" w14:textId="77777777" w:rsidTr="009267DB">
        <w:trPr>
          <w:trHeight w:val="326"/>
        </w:trPr>
        <w:tc>
          <w:tcPr>
            <w:tcW w:w="4659" w:type="dxa"/>
            <w:vAlign w:val="center"/>
          </w:tcPr>
          <w:p w14:paraId="2CDC05CF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difficoltà di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lettura/scrittura</w:t>
            </w:r>
          </w:p>
        </w:tc>
        <w:tc>
          <w:tcPr>
            <w:tcW w:w="4129" w:type="dxa"/>
            <w:vAlign w:val="center"/>
          </w:tcPr>
          <w:p w14:paraId="0FD7AF4B" w14:textId="0DDB3DC5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6C0566"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6C0566"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="006C0566"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="006C0566"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B36A32D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3DDB03D2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difficoltà di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espressione orale</w:t>
            </w:r>
          </w:p>
        </w:tc>
        <w:tc>
          <w:tcPr>
            <w:tcW w:w="4129" w:type="dxa"/>
            <w:vAlign w:val="center"/>
          </w:tcPr>
          <w:p w14:paraId="162E59C5" w14:textId="4C9E23C8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6657F2FE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4A1EA933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difficoltà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logico/matematiche</w:t>
            </w:r>
          </w:p>
        </w:tc>
        <w:tc>
          <w:tcPr>
            <w:tcW w:w="4129" w:type="dxa"/>
            <w:vAlign w:val="center"/>
          </w:tcPr>
          <w:p w14:paraId="154DD7AE" w14:textId="69CF830D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3C2282E1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5711F0BC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difficoltà nel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rispetto delle regole</w:t>
            </w:r>
          </w:p>
        </w:tc>
        <w:tc>
          <w:tcPr>
            <w:tcW w:w="4129" w:type="dxa"/>
            <w:vAlign w:val="center"/>
          </w:tcPr>
          <w:p w14:paraId="664D3CCD" w14:textId="58E369EE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21F0761D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1303B5A0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difficoltà nel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mantenere l’attenzione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durante 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spiegazioni</w:t>
            </w:r>
          </w:p>
        </w:tc>
        <w:tc>
          <w:tcPr>
            <w:tcW w:w="4129" w:type="dxa"/>
            <w:vAlign w:val="center"/>
          </w:tcPr>
          <w:p w14:paraId="105B8455" w14:textId="2763B1FE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56ED896F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20F00A15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Non svolge regolarmente i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compiti a casa</w:t>
            </w:r>
          </w:p>
        </w:tc>
        <w:tc>
          <w:tcPr>
            <w:tcW w:w="4129" w:type="dxa"/>
            <w:vAlign w:val="center"/>
          </w:tcPr>
          <w:p w14:paraId="33BF8F69" w14:textId="36B031A5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6753A9D0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71BE3C71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Non esegue 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consegne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che gli vengono proposte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in classe</w:t>
            </w:r>
          </w:p>
        </w:tc>
        <w:tc>
          <w:tcPr>
            <w:tcW w:w="4129" w:type="dxa"/>
            <w:vAlign w:val="center"/>
          </w:tcPr>
          <w:p w14:paraId="2A21A214" w14:textId="206D4EA6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906F9FD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0FA67485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difficoltà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nella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comprensione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delle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consegne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proposte</w:t>
            </w:r>
          </w:p>
        </w:tc>
        <w:tc>
          <w:tcPr>
            <w:tcW w:w="4129" w:type="dxa"/>
            <w:vAlign w:val="center"/>
          </w:tcPr>
          <w:p w14:paraId="7FD0D1A1" w14:textId="1C6F09A1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377F62E1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6BB112FC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Fa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domande non pertinenti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all’insegnante/educatore</w:t>
            </w:r>
          </w:p>
        </w:tc>
        <w:tc>
          <w:tcPr>
            <w:tcW w:w="4129" w:type="dxa"/>
            <w:vAlign w:val="center"/>
          </w:tcPr>
          <w:p w14:paraId="0332309B" w14:textId="6AD1185D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951DE9D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2D0130E7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Disturba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lo svolgimento delle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lezioni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(distrae i compagni, ecc.)</w:t>
            </w:r>
          </w:p>
        </w:tc>
        <w:tc>
          <w:tcPr>
            <w:tcW w:w="4129" w:type="dxa"/>
            <w:vAlign w:val="center"/>
          </w:tcPr>
          <w:p w14:paraId="21BDCC43" w14:textId="72A08E6F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1D48D1A9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24D5F053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Non presta attenzione ai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richiami dell’insegnante/educatore</w:t>
            </w:r>
          </w:p>
        </w:tc>
        <w:tc>
          <w:tcPr>
            <w:tcW w:w="4129" w:type="dxa"/>
            <w:vAlign w:val="center"/>
          </w:tcPr>
          <w:p w14:paraId="3E7157F9" w14:textId="148532D6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1090278B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0DA010F2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difficoltà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stare fermo nel proprio banco</w:t>
            </w:r>
          </w:p>
        </w:tc>
        <w:tc>
          <w:tcPr>
            <w:tcW w:w="4129" w:type="dxa"/>
            <w:vAlign w:val="center"/>
          </w:tcPr>
          <w:p w14:paraId="50B6D181" w14:textId="54FBEE9E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D17E628" w14:textId="77777777" w:rsidTr="00844526">
        <w:trPr>
          <w:trHeight w:val="397"/>
        </w:trPr>
        <w:tc>
          <w:tcPr>
            <w:tcW w:w="4659" w:type="dxa"/>
            <w:vAlign w:val="center"/>
          </w:tcPr>
          <w:p w14:paraId="0549C5A2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Si fa distrarre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dai compagni</w:t>
            </w:r>
          </w:p>
        </w:tc>
        <w:tc>
          <w:tcPr>
            <w:tcW w:w="4129" w:type="dxa"/>
            <w:vAlign w:val="center"/>
          </w:tcPr>
          <w:p w14:paraId="7A2F8BEC" w14:textId="5FFE0A0C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8476903" w14:textId="77777777" w:rsidTr="00844526">
        <w:trPr>
          <w:trHeight w:val="397"/>
        </w:trPr>
        <w:tc>
          <w:tcPr>
            <w:tcW w:w="4659" w:type="dxa"/>
            <w:vAlign w:val="center"/>
          </w:tcPr>
          <w:p w14:paraId="68E5451A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Manifesta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timidezza</w:t>
            </w:r>
          </w:p>
        </w:tc>
        <w:tc>
          <w:tcPr>
            <w:tcW w:w="4129" w:type="dxa"/>
            <w:vAlign w:val="center"/>
          </w:tcPr>
          <w:p w14:paraId="3E98D59B" w14:textId="2FD468B8" w:rsidR="006C0566" w:rsidRPr="00844526" w:rsidRDefault="00D45FB3" w:rsidP="00C83EAE">
            <w:pPr>
              <w:snapToGrid w:val="0"/>
              <w:spacing w:after="0"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131F747F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3694596E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Viene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escluso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dai compagni dalle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attività scolastiche</w:t>
            </w:r>
          </w:p>
        </w:tc>
        <w:tc>
          <w:tcPr>
            <w:tcW w:w="4129" w:type="dxa"/>
            <w:vAlign w:val="center"/>
          </w:tcPr>
          <w:p w14:paraId="7437936B" w14:textId="02C22613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282593B8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38C4F318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Viene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escluso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dai compagni dalle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attività di gioco</w:t>
            </w:r>
          </w:p>
        </w:tc>
        <w:tc>
          <w:tcPr>
            <w:tcW w:w="4129" w:type="dxa"/>
            <w:vAlign w:val="center"/>
          </w:tcPr>
          <w:p w14:paraId="76AEBA14" w14:textId="6D3B6876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4FAEA2EB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44A0B676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Tende ad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autoescludersi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dalle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attività scolastiche</w:t>
            </w:r>
          </w:p>
        </w:tc>
        <w:tc>
          <w:tcPr>
            <w:tcW w:w="4129" w:type="dxa"/>
            <w:vAlign w:val="center"/>
          </w:tcPr>
          <w:p w14:paraId="6484A4AE" w14:textId="1B23749A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5DC8495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79ACE6F0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Tende ad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autoescludersi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dalle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attività di gioco/ricreative</w:t>
            </w:r>
          </w:p>
        </w:tc>
        <w:tc>
          <w:tcPr>
            <w:tcW w:w="4129" w:type="dxa"/>
            <w:vAlign w:val="center"/>
          </w:tcPr>
          <w:p w14:paraId="79246FA8" w14:textId="3A3CFA8F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66AF326C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77D7080A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Non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porta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a scuola i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materiali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necessari alle attività scolastiche</w:t>
            </w:r>
          </w:p>
        </w:tc>
        <w:tc>
          <w:tcPr>
            <w:tcW w:w="4129" w:type="dxa"/>
            <w:vAlign w:val="center"/>
          </w:tcPr>
          <w:p w14:paraId="0F5C6584" w14:textId="506505C8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00D219F9" w14:textId="77777777" w:rsidTr="009267DB">
        <w:trPr>
          <w:trHeight w:val="311"/>
        </w:trPr>
        <w:tc>
          <w:tcPr>
            <w:tcW w:w="4659" w:type="dxa"/>
            <w:vAlign w:val="center"/>
          </w:tcPr>
          <w:p w14:paraId="6A2E3F49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Ha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scarsa cura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dei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materiali </w:t>
            </w: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per le attività scolastiche (propri e della scuola)</w:t>
            </w:r>
          </w:p>
        </w:tc>
        <w:tc>
          <w:tcPr>
            <w:tcW w:w="4129" w:type="dxa"/>
            <w:vAlign w:val="center"/>
          </w:tcPr>
          <w:p w14:paraId="0B3EBC7F" w14:textId="4E9BAE96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  <w:tr w:rsidR="006C0566" w:rsidRPr="00CA73A8" w14:paraId="3AA9D6D9" w14:textId="77777777" w:rsidTr="009267DB">
        <w:trPr>
          <w:trHeight w:val="326"/>
        </w:trPr>
        <w:tc>
          <w:tcPr>
            <w:tcW w:w="4659" w:type="dxa"/>
            <w:vAlign w:val="center"/>
          </w:tcPr>
          <w:p w14:paraId="173B2406" w14:textId="77777777" w:rsidR="006C0566" w:rsidRPr="00CA73A8" w:rsidRDefault="006C0566" w:rsidP="0084452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Dimostra </w:t>
            </w:r>
            <w:r w:rsidRPr="00CA73A8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scarsa fiducia nelle proprie capacità</w:t>
            </w:r>
          </w:p>
        </w:tc>
        <w:tc>
          <w:tcPr>
            <w:tcW w:w="4129" w:type="dxa"/>
            <w:vAlign w:val="center"/>
          </w:tcPr>
          <w:p w14:paraId="52E1C75B" w14:textId="45857DAB" w:rsidR="006C0566" w:rsidRPr="00844526" w:rsidRDefault="00D45FB3" w:rsidP="00C83EAE">
            <w:pPr>
              <w:snapToGrid w:val="0"/>
              <w:spacing w:line="240" w:lineRule="auto"/>
              <w:ind w:left="2624" w:hanging="262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 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0    </w:t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9</w:t>
            </w:r>
          </w:p>
        </w:tc>
      </w:tr>
    </w:tbl>
    <w:p w14:paraId="20A40A77" w14:textId="77777777" w:rsidR="00C83EAE" w:rsidRPr="00CA73A8" w:rsidRDefault="00C83EAE" w:rsidP="00C83EAE">
      <w:pPr>
        <w:widowControl w:val="0"/>
        <w:kinsoku w:val="0"/>
        <w:spacing w:after="0" w:line="240" w:lineRule="auto"/>
        <w:ind w:right="56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0324395" w14:textId="77777777" w:rsidR="00C83EAE" w:rsidRPr="00CA73A8" w:rsidRDefault="00C83EAE" w:rsidP="00C83EAE">
      <w:pPr>
        <w:widowControl w:val="0"/>
        <w:kinsoku w:val="0"/>
        <w:spacing w:after="0" w:line="240" w:lineRule="auto"/>
        <w:ind w:righ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>LEGENDA</w:t>
      </w:r>
    </w:p>
    <w:p w14:paraId="3357887E" w14:textId="77777777" w:rsidR="00C83EAE" w:rsidRPr="00CA73A8" w:rsidRDefault="00C83EAE" w:rsidP="00D45FB3">
      <w:pPr>
        <w:widowControl w:val="0"/>
        <w:kinsoku w:val="0"/>
        <w:spacing w:after="0" w:line="240" w:lineRule="auto"/>
        <w:ind w:right="-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 xml:space="preserve">0 </w:t>
      </w:r>
      <w:r w:rsidRPr="00CA73A8">
        <w:rPr>
          <w:rFonts w:asciiTheme="minorHAnsi" w:hAnsiTheme="minorHAnsi" w:cstheme="minorHAnsi"/>
          <w:bCs/>
          <w:sz w:val="24"/>
          <w:szCs w:val="24"/>
        </w:rPr>
        <w:t>L’elemento descritto dal criterio non mette in evidenza particolari problematicità</w:t>
      </w:r>
    </w:p>
    <w:p w14:paraId="401C09B0" w14:textId="2E179C63" w:rsidR="00C83EAE" w:rsidRPr="00CA73A8" w:rsidRDefault="00C83EAE" w:rsidP="00D45FB3">
      <w:pPr>
        <w:widowControl w:val="0"/>
        <w:kinsoku w:val="0"/>
        <w:spacing w:after="0" w:line="240" w:lineRule="auto"/>
        <w:ind w:right="-1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 xml:space="preserve">1 </w:t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L’elemento descritto dal criterio mette in evidenza problematicità </w:t>
      </w:r>
      <w:r w:rsidRPr="00CA73A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lievi </w:t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CA73A8">
        <w:rPr>
          <w:rFonts w:asciiTheme="minorHAnsi" w:hAnsiTheme="minorHAnsi" w:cstheme="minorHAnsi"/>
          <w:bCs/>
          <w:i/>
          <w:iCs/>
          <w:sz w:val="24"/>
          <w:szCs w:val="24"/>
        </w:rPr>
        <w:t>occasionali</w:t>
      </w:r>
    </w:p>
    <w:p w14:paraId="0EAC7C75" w14:textId="77777777" w:rsidR="00C83EAE" w:rsidRPr="00CA73A8" w:rsidRDefault="00C83EAE" w:rsidP="00D45FB3">
      <w:pPr>
        <w:autoSpaceDE w:val="0"/>
        <w:spacing w:after="0" w:line="240" w:lineRule="auto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 xml:space="preserve">2 </w:t>
      </w:r>
      <w:r w:rsidRPr="00CA73A8">
        <w:rPr>
          <w:rFonts w:asciiTheme="minorHAnsi" w:hAnsiTheme="minorHAnsi" w:cstheme="minorHAnsi"/>
          <w:bCs/>
          <w:sz w:val="24"/>
          <w:szCs w:val="24"/>
        </w:rPr>
        <w:t>L’elemento descritto dal criterio mette in evidenza problematicità rilevanti o reiterate</w:t>
      </w:r>
    </w:p>
    <w:p w14:paraId="14BE0318" w14:textId="4FB8C071" w:rsidR="00C83EAE" w:rsidRPr="00CA73A8" w:rsidRDefault="00C83EAE" w:rsidP="00D45FB3">
      <w:pPr>
        <w:widowControl w:val="0"/>
        <w:kinsoku w:val="0"/>
        <w:spacing w:after="0" w:line="240" w:lineRule="auto"/>
        <w:ind w:right="-1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 xml:space="preserve">9 </w:t>
      </w:r>
      <w:r w:rsidRPr="00CA73A8">
        <w:rPr>
          <w:rFonts w:asciiTheme="minorHAnsi" w:hAnsiTheme="minorHAnsi" w:cstheme="minorHAnsi"/>
          <w:bCs/>
          <w:sz w:val="24"/>
          <w:szCs w:val="24"/>
        </w:rPr>
        <w:t>L’elemento descritto non solo non mette in evidenza problematicità, ma rappresenta un “punto di forza” dell’allievo, su cui fare leva nell’intervento</w:t>
      </w:r>
      <w:r w:rsidR="00D45FB3" w:rsidRPr="00CA73A8">
        <w:rPr>
          <w:rFonts w:asciiTheme="minorHAnsi" w:hAnsiTheme="minorHAnsi" w:cstheme="minorHAnsi"/>
          <w:bCs/>
          <w:sz w:val="24"/>
          <w:szCs w:val="24"/>
        </w:rPr>
        <w:br w:type="page"/>
      </w:r>
    </w:p>
    <w:p w14:paraId="53CF2F82" w14:textId="77777777" w:rsidR="006C0566" w:rsidRPr="00CA73A8" w:rsidRDefault="00C83EAE" w:rsidP="0031007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lastRenderedPageBreak/>
        <w:t>OSSERVAZIONE DI ULTERIORI ASPETTI SIGNIFICATIVI</w:t>
      </w: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850"/>
        <w:gridCol w:w="851"/>
        <w:gridCol w:w="1701"/>
        <w:gridCol w:w="425"/>
        <w:gridCol w:w="1276"/>
        <w:gridCol w:w="1427"/>
        <w:gridCol w:w="142"/>
      </w:tblGrid>
      <w:tr w:rsidR="00C83EAE" w:rsidRPr="00CA73A8" w14:paraId="190FCBBA" w14:textId="77777777" w:rsidTr="00D45FB3">
        <w:trPr>
          <w:trHeight w:val="616"/>
        </w:trPr>
        <w:tc>
          <w:tcPr>
            <w:tcW w:w="9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7733" w14:textId="77777777" w:rsidR="00C83EAE" w:rsidRPr="00CA73A8" w:rsidRDefault="00C83EAE" w:rsidP="00D45FB3">
            <w:pPr>
              <w:snapToGrid w:val="0"/>
              <w:spacing w:after="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 xml:space="preserve">MOTIVAZIONE </w:t>
            </w:r>
          </w:p>
        </w:tc>
      </w:tr>
      <w:tr w:rsidR="00A34AC6" w:rsidRPr="00CA73A8" w14:paraId="65AA6857" w14:textId="77777777" w:rsidTr="00837281">
        <w:trPr>
          <w:trHeight w:val="2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75D24" w14:textId="77777777" w:rsidR="00C83EAE" w:rsidRPr="00CA73A8" w:rsidRDefault="00C83EAE" w:rsidP="00D45FB3">
            <w:pPr>
              <w:pStyle w:val="Paragrafoelenco1"/>
              <w:snapToGrid w:val="0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Partecipazione al dialogo educativo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CD4E4" w14:textId="46CF8D2F" w:rsidR="00C83EAE" w:rsidRPr="00844526" w:rsidRDefault="00D45FB3" w:rsidP="00D45FB3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C83EAE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Molto </w:t>
            </w:r>
            <w:r w:rsidR="00DD4AC5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r w:rsidR="00C83EAE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>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00C1C" w14:textId="6C088EE9" w:rsidR="00C83EAE" w:rsidRPr="00844526" w:rsidRDefault="00D45FB3" w:rsidP="00D45FB3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C83EAE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>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D93D7" w14:textId="2BFECC1A" w:rsidR="00C83EAE" w:rsidRPr="00844526" w:rsidRDefault="00D45FB3" w:rsidP="00D45FB3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C83EAE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Poco </w:t>
            </w:r>
            <w:r w:rsidR="00DD4AC5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>a</w:t>
            </w:r>
            <w:r w:rsidR="00C83EAE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>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A11B" w14:textId="4BA35571" w:rsidR="00C83EAE" w:rsidRPr="00844526" w:rsidRDefault="00D45FB3" w:rsidP="00D45FB3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="003005A2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</w:t>
            </w:r>
            <w:r w:rsidR="00C83EAE"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>Non adeguata</w:t>
            </w:r>
          </w:p>
        </w:tc>
      </w:tr>
      <w:tr w:rsidR="003005A2" w:rsidRPr="00CA73A8" w14:paraId="1C04A1A9" w14:textId="77777777" w:rsidTr="003005A2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1C226" w14:textId="77777777" w:rsidR="003005A2" w:rsidRPr="00CA73A8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Consapevolezza delle proprie difficoltà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1FEE7" w14:textId="6BC3869D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0CA842" w14:textId="47102820" w:rsidR="003005A2" w:rsidRPr="00844526" w:rsidRDefault="003005A2" w:rsidP="003005A2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F9243" w14:textId="51E02D77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0D93" w14:textId="203CFFE8" w:rsidR="003005A2" w:rsidRPr="00844526" w:rsidRDefault="003005A2" w:rsidP="003005A2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48D4C797" w14:textId="77777777" w:rsidTr="003005A2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AA164" w14:textId="77777777" w:rsidR="003005A2" w:rsidRPr="00CA73A8" w:rsidRDefault="003005A2" w:rsidP="003005A2">
            <w:pPr>
              <w:pStyle w:val="Paragrafoelenco1"/>
              <w:snapToGrid w:val="0"/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b/>
                <w:spacing w:val="2"/>
                <w:w w:val="110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w w:val="110"/>
                <w:sz w:val="24"/>
                <w:szCs w:val="24"/>
              </w:rPr>
              <w:t>Consapevolezza dei propri punti di forza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E60BB" w14:textId="5F321A4E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1B2E2" w14:textId="202816ED" w:rsidR="003005A2" w:rsidRPr="00844526" w:rsidRDefault="003005A2" w:rsidP="003005A2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876D9" w14:textId="3D044DDA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2824" w14:textId="692B702C" w:rsidR="003005A2" w:rsidRPr="00844526" w:rsidRDefault="003005A2" w:rsidP="003005A2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0851907B" w14:textId="77777777" w:rsidTr="003005A2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9D5E2" w14:textId="77777777" w:rsidR="003005A2" w:rsidRPr="00CA73A8" w:rsidRDefault="003005A2" w:rsidP="003005A2">
            <w:pPr>
              <w:snapToGrid w:val="0"/>
              <w:spacing w:after="0"/>
              <w:ind w:left="34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Autostima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EF366" w14:textId="427B28DE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C8805" w14:textId="09DBA12C" w:rsidR="003005A2" w:rsidRPr="00844526" w:rsidRDefault="003005A2" w:rsidP="003005A2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AD3F3" w14:textId="49C2C444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EA97" w14:textId="4FF02FC8" w:rsidR="003005A2" w:rsidRPr="00844526" w:rsidRDefault="003005A2" w:rsidP="003005A2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424CF1A3" w14:textId="77777777" w:rsidTr="00837281">
        <w:trPr>
          <w:trHeight w:val="285"/>
        </w:trPr>
        <w:tc>
          <w:tcPr>
            <w:tcW w:w="9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6845" w14:textId="77777777" w:rsidR="003005A2" w:rsidRPr="00CA73A8" w:rsidRDefault="003005A2" w:rsidP="00844526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ATTEGGIAMENTI E COMPORTAMENTI RISCONTRABILI A SCUOLA</w:t>
            </w:r>
          </w:p>
        </w:tc>
      </w:tr>
      <w:tr w:rsidR="003005A2" w:rsidRPr="00CA73A8" w14:paraId="3D3F07EC" w14:textId="77777777" w:rsidTr="00837281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EDA80" w14:textId="77777777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Regolarità frequenza scolastica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123A3" w14:textId="1B072748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0F477" w14:textId="0AEBA646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F4151" w14:textId="4B5D8FCC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69DC" w14:textId="5B406931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6E9CDE8C" w14:textId="77777777" w:rsidTr="00837281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FAAE6" w14:textId="77777777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Accettazione e rispetto delle regole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BFBF0" w14:textId="78A2E66E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D23D8" w14:textId="1C6EFB41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4E078" w14:textId="68A9B8AA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54FA" w14:textId="521E399C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11B1BFC0" w14:textId="77777777" w:rsidTr="00837281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29800" w14:textId="77777777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Rispetto degli impegni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DE448" w14:textId="4187AC56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B8568" w14:textId="0CEB248E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9CC2A" w14:textId="33E60FBD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1198" w14:textId="1BF68953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11849A9E" w14:textId="77777777" w:rsidTr="00837281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5DFD2" w14:textId="77777777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Accettazione consapevole degli strumenti compensativi e delle misure dispensative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86889" w14:textId="54D8B10B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0F2351" w14:textId="180CCBB7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AA235" w14:textId="3DEFE15B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A58C" w14:textId="36A52A8A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171597CF" w14:textId="77777777" w:rsidTr="00837281">
        <w:trPr>
          <w:trHeight w:val="2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C6010" w14:textId="77777777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Autonomia nel lavoro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E1648" w14:textId="2E5B3136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Molto adeguata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9CB81" w14:textId="7B7BBDDA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Adeguata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0FDBD" w14:textId="552F6136" w:rsidR="003005A2" w:rsidRPr="00844526" w:rsidRDefault="003005A2" w:rsidP="00795630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Poco adeguata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0863" w14:textId="15B128C4" w:rsidR="003005A2" w:rsidRPr="00844526" w:rsidRDefault="003005A2" w:rsidP="00795630">
            <w:pPr>
              <w:pStyle w:val="Paragrafoelenco1"/>
              <w:snapToGrid w:val="0"/>
              <w:spacing w:after="0"/>
              <w:ind w:left="0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Non adeguata</w:t>
            </w:r>
          </w:p>
        </w:tc>
      </w:tr>
      <w:tr w:rsidR="003005A2" w:rsidRPr="00CA73A8" w14:paraId="2F8DD39E" w14:textId="77777777" w:rsidTr="00837281">
        <w:trPr>
          <w:trHeight w:val="285"/>
        </w:trPr>
        <w:tc>
          <w:tcPr>
            <w:tcW w:w="9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8B82" w14:textId="77777777" w:rsidR="003005A2" w:rsidRPr="00CA73A8" w:rsidRDefault="003005A2" w:rsidP="00844526">
            <w:pPr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STRATEGIE UTILIZZATE DALL’ALUNNO NELLO STUDIO</w:t>
            </w:r>
            <w:r w:rsidRPr="00CA73A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05A2" w:rsidRPr="00CA73A8" w14:paraId="7E4F1B3B" w14:textId="77777777" w:rsidTr="00837281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C229F" w14:textId="20F7C80D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 Sottolinea, identifica parole chiave…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91FE0" w14:textId="4D99DD4E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Efficace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C6CB" w14:textId="0100F08F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Da potenziare</w:t>
            </w:r>
          </w:p>
        </w:tc>
      </w:tr>
      <w:tr w:rsidR="003005A2" w:rsidRPr="00CA73A8" w14:paraId="6E93C520" w14:textId="77777777" w:rsidTr="00837281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49D32" w14:textId="7DBB995F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F5D41" w14:textId="41081AB3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Efficace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7B81" w14:textId="4DEA2E18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Da potenziare</w:t>
            </w:r>
          </w:p>
        </w:tc>
      </w:tr>
      <w:tr w:rsidR="003005A2" w:rsidRPr="00CA73A8" w14:paraId="34389D8D" w14:textId="77777777" w:rsidTr="00837281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E3E7B" w14:textId="77777777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FD736" w14:textId="55EA0B51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Efficace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2D59" w14:textId="1F9CEBB8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Da potenziare</w:t>
            </w:r>
          </w:p>
        </w:tc>
      </w:tr>
      <w:tr w:rsidR="003005A2" w:rsidRPr="00CA73A8" w14:paraId="6B63E401" w14:textId="77777777" w:rsidTr="00837281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10B8D" w14:textId="374CB3AC" w:rsidR="003005A2" w:rsidRPr="00CA73A8" w:rsidRDefault="003005A2" w:rsidP="003005A2">
            <w:pPr>
              <w:pStyle w:val="Paragrafoelenco1"/>
              <w:snapToGrid w:val="0"/>
              <w:spacing w:before="120" w:after="120" w:line="240" w:lineRule="auto"/>
              <w:ind w:left="0"/>
              <w:jc w:val="both"/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spacing w:val="2"/>
                <w:sz w:val="24"/>
                <w:szCs w:val="24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51E8D" w14:textId="4952806A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Efficace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EAA8" w14:textId="34FABA03" w:rsidR="003005A2" w:rsidRPr="00844526" w:rsidRDefault="003005A2" w:rsidP="003005A2">
            <w:pPr>
              <w:pStyle w:val="Paragrafoelenco1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</w:pP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sym w:font="Wingdings 2" w:char="F0A3"/>
            </w:r>
            <w:r w:rsidRPr="00844526">
              <w:rPr>
                <w:rFonts w:asciiTheme="minorHAnsi" w:hAnsiTheme="minorHAnsi" w:cstheme="minorHAnsi"/>
                <w:bCs/>
                <w:spacing w:val="2"/>
                <w:w w:val="110"/>
                <w:sz w:val="24"/>
                <w:szCs w:val="24"/>
              </w:rPr>
              <w:t xml:space="preserve"> Da potenziare</w:t>
            </w:r>
          </w:p>
        </w:tc>
      </w:tr>
      <w:tr w:rsidR="003005A2" w:rsidRPr="00CA73A8" w14:paraId="0BF9A4E9" w14:textId="77777777" w:rsidTr="00837281">
        <w:trPr>
          <w:gridAfter w:val="1"/>
          <w:wAfter w:w="142" w:type="dxa"/>
          <w:trHeight w:val="285"/>
        </w:trPr>
        <w:tc>
          <w:tcPr>
            <w:tcW w:w="9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E44F" w14:textId="77777777" w:rsidR="003005A2" w:rsidRPr="00CA73A8" w:rsidRDefault="003005A2" w:rsidP="00844526">
            <w:pPr>
              <w:snapToGrid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4"/>
                <w:szCs w:val="24"/>
              </w:rPr>
              <w:t>APPRENDIMENTO DELLE LINGUE STRANIERE</w:t>
            </w:r>
          </w:p>
        </w:tc>
      </w:tr>
      <w:tr w:rsidR="003005A2" w:rsidRPr="00CA73A8" w14:paraId="4E5B5FE9" w14:textId="77777777" w:rsidTr="00837281">
        <w:trPr>
          <w:gridAfter w:val="1"/>
          <w:wAfter w:w="142" w:type="dxa"/>
          <w:trHeight w:val="285"/>
        </w:trPr>
        <w:tc>
          <w:tcPr>
            <w:tcW w:w="9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3C04" w14:textId="6A7D5AEE" w:rsidR="003005A2" w:rsidRPr="00CA73A8" w:rsidRDefault="003005A2" w:rsidP="003005A2">
            <w:pPr>
              <w:widowControl w:val="0"/>
              <w:kinsoku w:val="0"/>
              <w:snapToGrid w:val="0"/>
              <w:spacing w:before="120" w:after="0" w:line="240" w:lineRule="auto"/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sym w:font="Wingdings 2" w:char="F0A3"/>
            </w: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t xml:space="preserve"> Pronuncia difficoltosa</w:t>
            </w:r>
          </w:p>
          <w:p w14:paraId="1F630FDD" w14:textId="7ED1A6C2" w:rsidR="003005A2" w:rsidRPr="00CA73A8" w:rsidRDefault="003005A2" w:rsidP="003005A2">
            <w:pPr>
              <w:widowControl w:val="0"/>
              <w:kinsoku w:val="0"/>
              <w:spacing w:before="120" w:after="0" w:line="240" w:lineRule="auto"/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sym w:font="Wingdings 2" w:char="F0A3"/>
            </w: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t xml:space="preserve"> Difficoltà di acquisizione degli automatismi grammaticali di base </w:t>
            </w:r>
          </w:p>
          <w:p w14:paraId="366463C9" w14:textId="6E0530C8" w:rsidR="003005A2" w:rsidRPr="00CA73A8" w:rsidRDefault="003005A2" w:rsidP="003005A2">
            <w:pPr>
              <w:widowControl w:val="0"/>
              <w:kinsoku w:val="0"/>
              <w:spacing w:before="120" w:after="0" w:line="240" w:lineRule="auto"/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lastRenderedPageBreak/>
              <w:sym w:font="Wingdings 2" w:char="F0A3"/>
            </w: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t xml:space="preserve"> Difficoltà nella scrittura </w:t>
            </w:r>
          </w:p>
          <w:p w14:paraId="4454DFF9" w14:textId="5DBB58AB" w:rsidR="003005A2" w:rsidRPr="00CA73A8" w:rsidRDefault="003005A2" w:rsidP="003005A2">
            <w:pPr>
              <w:widowControl w:val="0"/>
              <w:kinsoku w:val="0"/>
              <w:spacing w:before="120" w:after="0" w:line="240" w:lineRule="auto"/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sym w:font="Wingdings 2" w:char="F0A3"/>
            </w: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t xml:space="preserve"> Difficoltà acquisizione nuovo lessico</w:t>
            </w:r>
          </w:p>
          <w:p w14:paraId="07213804" w14:textId="4222AEA5" w:rsidR="003005A2" w:rsidRPr="00CA73A8" w:rsidRDefault="003005A2" w:rsidP="003005A2">
            <w:pPr>
              <w:widowControl w:val="0"/>
              <w:kinsoku w:val="0"/>
              <w:spacing w:before="120" w:after="0" w:line="240" w:lineRule="auto"/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sym w:font="Wingdings 2" w:char="F0A3"/>
            </w: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t xml:space="preserve"> Notevoli differenze tra comprensione del testo scritto e orale</w:t>
            </w:r>
          </w:p>
          <w:p w14:paraId="206E9BCA" w14:textId="66F77C72" w:rsidR="003005A2" w:rsidRPr="00CA73A8" w:rsidRDefault="003005A2" w:rsidP="003005A2">
            <w:pPr>
              <w:widowControl w:val="0"/>
              <w:kinsoku w:val="0"/>
              <w:spacing w:before="120" w:after="0" w:line="240" w:lineRule="auto"/>
              <w:rPr>
                <w:rFonts w:asciiTheme="minorHAnsi" w:hAnsiTheme="minorHAnsi" w:cstheme="minorHAnsi"/>
                <w:b/>
                <w:spacing w:val="2"/>
                <w:w w:val="110"/>
                <w:sz w:val="24"/>
                <w:szCs w:val="24"/>
              </w:rPr>
            </w:pP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sym w:font="Wingdings 2" w:char="F0A3"/>
            </w:r>
            <w:r w:rsidRPr="00CA73A8">
              <w:rPr>
                <w:rFonts w:asciiTheme="minorHAnsi" w:hAnsiTheme="minorHAnsi" w:cstheme="minorHAnsi"/>
                <w:b/>
                <w:iCs/>
                <w:w w:val="105"/>
                <w:sz w:val="24"/>
                <w:szCs w:val="24"/>
              </w:rPr>
              <w:t xml:space="preserve"> Notevoli differenze tra produzione scritta e orale</w:t>
            </w:r>
          </w:p>
        </w:tc>
      </w:tr>
    </w:tbl>
    <w:p w14:paraId="227B4B15" w14:textId="77777777" w:rsidR="00C83EAE" w:rsidRPr="00CA73A8" w:rsidRDefault="00C83EAE" w:rsidP="00C77573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5B1E13FC" w14:textId="712DA474" w:rsidR="00A34AC6" w:rsidRPr="00844526" w:rsidRDefault="00A34AC6" w:rsidP="00A34AC6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844526">
        <w:rPr>
          <w:rFonts w:asciiTheme="minorHAnsi" w:hAnsiTheme="minorHAnsi" w:cstheme="minorHAnsi"/>
          <w:b/>
          <w:sz w:val="28"/>
          <w:szCs w:val="28"/>
          <w:u w:val="single"/>
        </w:rPr>
        <w:t>Si concorda con la famiglia e lo studente</w:t>
      </w:r>
      <w:r w:rsidRPr="00844526">
        <w:rPr>
          <w:rFonts w:asciiTheme="minorHAnsi" w:hAnsiTheme="minorHAnsi" w:cstheme="minorHAnsi"/>
          <w:b/>
          <w:sz w:val="28"/>
          <w:szCs w:val="28"/>
        </w:rPr>
        <w:t>:</w:t>
      </w:r>
    </w:p>
    <w:p w14:paraId="2BF18AD5" w14:textId="77777777" w:rsidR="00A34AC6" w:rsidRPr="00CA73A8" w:rsidRDefault="00A34AC6" w:rsidP="00B1533C">
      <w:pPr>
        <w:autoSpaceDE w:val="0"/>
        <w:spacing w:before="120"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A73A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Nelle attività di studio l’allievo: </w:t>
      </w:r>
    </w:p>
    <w:p w14:paraId="6C67D083" w14:textId="7B0D2A1B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>è seguito da un Tutor nelle discipline: ______________________________</w:t>
      </w:r>
    </w:p>
    <w:p w14:paraId="65B72833" w14:textId="77777777" w:rsidR="00A34AC6" w:rsidRPr="00CA73A8" w:rsidRDefault="00A34AC6" w:rsidP="003005A2">
      <w:pPr>
        <w:autoSpaceDE w:val="0"/>
        <w:spacing w:before="120" w:line="240" w:lineRule="auto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con </w:t>
      </w:r>
      <w:proofErr w:type="gramStart"/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cadenza:   </w:t>
      </w:r>
      <w:proofErr w:type="gramEnd"/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□ </w:t>
      </w:r>
      <w:proofErr w:type="gramStart"/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quotidiana  </w:t>
      </w:r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ab/>
      </w:r>
      <w:proofErr w:type="gramEnd"/>
      <w:r w:rsidRPr="00CA73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□ bisettimanale    □ settimanale    □ quindicinale </w:t>
      </w:r>
    </w:p>
    <w:p w14:paraId="3E8E1B0C" w14:textId="24B1CB94" w:rsidR="00A34AC6" w:rsidRPr="00CA73A8" w:rsidRDefault="003005A2" w:rsidP="003005A2">
      <w:pPr>
        <w:pStyle w:val="Default"/>
        <w:spacing w:before="120"/>
        <w:ind w:left="426"/>
        <w:rPr>
          <w:rFonts w:asciiTheme="minorHAnsi" w:hAnsiTheme="minorHAnsi" w:cstheme="minorHAnsi"/>
          <w:bCs/>
        </w:rPr>
      </w:pPr>
      <w:r w:rsidRPr="00CA73A8">
        <w:rPr>
          <w:rFonts w:asciiTheme="minorHAnsi" w:hAnsiTheme="minorHAnsi" w:cstheme="minorHAnsi"/>
          <w:bCs/>
        </w:rPr>
        <w:sym w:font="Wingdings 2" w:char="F0A3"/>
      </w:r>
      <w:r w:rsidRPr="00CA73A8">
        <w:rPr>
          <w:rFonts w:asciiTheme="minorHAnsi" w:hAnsiTheme="minorHAnsi" w:cstheme="minorHAnsi"/>
          <w:bCs/>
        </w:rPr>
        <w:t xml:space="preserve"> </w:t>
      </w:r>
      <w:r w:rsidR="00A34AC6" w:rsidRPr="00CA73A8">
        <w:rPr>
          <w:rFonts w:asciiTheme="minorHAnsi" w:hAnsiTheme="minorHAnsi" w:cstheme="minorHAnsi"/>
          <w:bCs/>
        </w:rPr>
        <w:t>è seguito da familiari</w:t>
      </w:r>
    </w:p>
    <w:p w14:paraId="6CB07220" w14:textId="77CFEBAB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ricorre all’aiuto di compagni</w:t>
      </w:r>
    </w:p>
    <w:p w14:paraId="48171C80" w14:textId="4C2D101C" w:rsidR="00C83EAE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utilizza strumenti compensativi</w:t>
      </w:r>
    </w:p>
    <w:p w14:paraId="39AD437A" w14:textId="77777777" w:rsidR="00A34AC6" w:rsidRPr="00CA73A8" w:rsidRDefault="00A34AC6" w:rsidP="00B1533C">
      <w:pPr>
        <w:suppressAutoHyphens/>
        <w:autoSpaceDE w:val="0"/>
        <w:spacing w:before="120" w:after="0" w:line="240" w:lineRule="auto"/>
        <w:rPr>
          <w:rFonts w:asciiTheme="minorHAnsi" w:hAnsiTheme="minorHAnsi" w:cstheme="minorHAnsi"/>
          <w:b/>
          <w:sz w:val="16"/>
          <w:szCs w:val="16"/>
        </w:rPr>
      </w:pPr>
    </w:p>
    <w:p w14:paraId="47026527" w14:textId="2859C89D" w:rsidR="00A34AC6" w:rsidRPr="00CA73A8" w:rsidRDefault="003005A2" w:rsidP="003005A2">
      <w:pPr>
        <w:autoSpaceDE w:val="0"/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A34AC6" w:rsidRPr="00CA73A8">
        <w:rPr>
          <w:rFonts w:asciiTheme="minorHAnsi" w:hAnsiTheme="minorHAnsi" w:cstheme="minorHAnsi"/>
          <w:b/>
          <w:sz w:val="24"/>
          <w:szCs w:val="24"/>
        </w:rPr>
        <w:t xml:space="preserve">Strumenti da utilizzare nel lavoro a casa </w:t>
      </w:r>
    </w:p>
    <w:p w14:paraId="41EF6E19" w14:textId="0C52907B" w:rsidR="00A34AC6" w:rsidRPr="00CA73A8" w:rsidRDefault="003005A2" w:rsidP="003005A2">
      <w:pPr>
        <w:suppressAutoHyphens/>
        <w:autoSpaceDE w:val="0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 xml:space="preserve">strumenti informatici (pc, videoscrittura con correttore </w:t>
      </w:r>
      <w:proofErr w:type="gramStart"/>
      <w:r w:rsidR="00A34AC6" w:rsidRPr="00CA73A8">
        <w:rPr>
          <w:rFonts w:asciiTheme="minorHAnsi" w:hAnsiTheme="minorHAnsi" w:cstheme="minorHAnsi"/>
          <w:bCs/>
          <w:sz w:val="24"/>
          <w:szCs w:val="24"/>
        </w:rPr>
        <w:t>ortografico,…</w:t>
      </w:r>
      <w:proofErr w:type="gramEnd"/>
      <w:r w:rsidR="00A34AC6" w:rsidRPr="00CA73A8">
        <w:rPr>
          <w:rFonts w:asciiTheme="minorHAnsi" w:hAnsiTheme="minorHAnsi" w:cstheme="minorHAnsi"/>
          <w:bCs/>
          <w:sz w:val="24"/>
          <w:szCs w:val="24"/>
        </w:rPr>
        <w:t>)</w:t>
      </w:r>
    </w:p>
    <w:p w14:paraId="195F8243" w14:textId="28713F76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tecnologia di sintesi vocale</w:t>
      </w:r>
    </w:p>
    <w:p w14:paraId="0014FB44" w14:textId="57EBB24F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 xml:space="preserve">appunti scritti al pc </w:t>
      </w:r>
    </w:p>
    <w:p w14:paraId="3FF818A6" w14:textId="7675A902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registrazioni digitali</w:t>
      </w:r>
    </w:p>
    <w:p w14:paraId="2BD673F2" w14:textId="5DA21E28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materiali multimediali (video, simulazioni…)</w:t>
      </w:r>
    </w:p>
    <w:p w14:paraId="5D2AD1A5" w14:textId="56BD4E4A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testi semplificati e/o ridotti</w:t>
      </w:r>
    </w:p>
    <w:p w14:paraId="4EB992C3" w14:textId="12A6F6DF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 xml:space="preserve">fotocopie </w:t>
      </w:r>
    </w:p>
    <w:p w14:paraId="40402B4A" w14:textId="44858A8B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schemi e mappe</w:t>
      </w:r>
    </w:p>
    <w:p w14:paraId="78C997A9" w14:textId="77777777" w:rsidR="00A34AC6" w:rsidRPr="00CA73A8" w:rsidRDefault="00A34AC6" w:rsidP="00B1533C">
      <w:pPr>
        <w:suppressAutoHyphens/>
        <w:autoSpaceDE w:val="0"/>
        <w:spacing w:before="120" w:after="0" w:line="240" w:lineRule="auto"/>
        <w:rPr>
          <w:rFonts w:asciiTheme="minorHAnsi" w:hAnsiTheme="minorHAnsi" w:cstheme="minorHAnsi"/>
          <w:b/>
          <w:sz w:val="16"/>
          <w:szCs w:val="16"/>
        </w:rPr>
      </w:pPr>
    </w:p>
    <w:p w14:paraId="68CC302B" w14:textId="320A199C" w:rsidR="00A34AC6" w:rsidRPr="00CA73A8" w:rsidRDefault="00A34AC6" w:rsidP="00B1533C">
      <w:pPr>
        <w:autoSpaceDE w:val="0"/>
        <w:spacing w:line="240" w:lineRule="auto"/>
        <w:ind w:left="284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 xml:space="preserve">Attività scolastiche individualizzate programmate </w:t>
      </w:r>
    </w:p>
    <w:p w14:paraId="7C60D289" w14:textId="7DA8CF85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attività di recupero</w:t>
      </w:r>
    </w:p>
    <w:p w14:paraId="2979C7B5" w14:textId="1327EFE5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attività di consolidamento e/o di potenziamento</w:t>
      </w:r>
    </w:p>
    <w:p w14:paraId="3FEF40FF" w14:textId="4C363194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attività di laboratorio</w:t>
      </w:r>
    </w:p>
    <w:p w14:paraId="589D5319" w14:textId="116D5250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attività di classi aperte (per piccoli gruppi)</w:t>
      </w:r>
    </w:p>
    <w:p w14:paraId="2689C578" w14:textId="2F25D6FB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>attività curriculari all’esterno dell’ambiente scolastico</w:t>
      </w:r>
    </w:p>
    <w:p w14:paraId="0E6948D7" w14:textId="13A3E830" w:rsidR="00A34AC6" w:rsidRPr="00CA73A8" w:rsidRDefault="003005A2" w:rsidP="003005A2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34AC6" w:rsidRPr="00CA73A8">
        <w:rPr>
          <w:rFonts w:asciiTheme="minorHAnsi" w:hAnsiTheme="minorHAnsi" w:cstheme="minorHAnsi"/>
          <w:bCs/>
          <w:sz w:val="24"/>
          <w:szCs w:val="24"/>
        </w:rPr>
        <w:t xml:space="preserve">attività di carattere culturale, formativo, socializzante </w:t>
      </w:r>
    </w:p>
    <w:p w14:paraId="0AEECBE1" w14:textId="06103D40" w:rsidR="003005A2" w:rsidRPr="00CA73A8" w:rsidRDefault="003005A2" w:rsidP="003005A2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CA73A8">
        <w:rPr>
          <w:rFonts w:asciiTheme="minorHAnsi" w:hAnsiTheme="minorHAnsi" w:cstheme="minorHAnsi"/>
          <w:bCs/>
          <w:sz w:val="24"/>
          <w:szCs w:val="24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4"/>
      </w:tblGrid>
      <w:tr w:rsidR="009803B3" w:rsidRPr="00CA73A8" w14:paraId="115EE582" w14:textId="77777777" w:rsidTr="009803B3">
        <w:trPr>
          <w:cantSplit/>
          <w:trHeight w:val="503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18A36" w14:textId="423646F2" w:rsidR="009803B3" w:rsidRPr="00CA73A8" w:rsidRDefault="009803B3" w:rsidP="003005A2">
            <w:pPr>
              <w:autoSpaceDE w:val="0"/>
              <w:snapToGrid w:val="0"/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A73A8">
              <w:rPr>
                <w:rFonts w:asciiTheme="minorHAnsi" w:hAnsiTheme="minorHAnsi" w:cstheme="minorHAnsi"/>
                <w:b/>
                <w:bCs/>
              </w:rPr>
              <w:lastRenderedPageBreak/>
              <w:t>MISURE DISPENSATIVE</w:t>
            </w:r>
            <w:r w:rsidRPr="00CA73A8">
              <w:rPr>
                <w:rStyle w:val="Rimandonotaapidipagina1"/>
                <w:rFonts w:asciiTheme="minorHAnsi" w:hAnsiTheme="minorHAnsi" w:cstheme="minorHAnsi"/>
                <w:b/>
                <w:bCs/>
              </w:rPr>
              <w:footnoteReference w:id="1"/>
            </w:r>
            <w:r w:rsidRPr="00CA73A8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r w:rsidR="003005A2" w:rsidRPr="00CA73A8">
              <w:rPr>
                <w:rFonts w:asciiTheme="minorHAnsi" w:hAnsiTheme="minorHAnsi" w:cstheme="minorHAnsi"/>
                <w:b/>
                <w:bCs/>
              </w:rPr>
              <w:t>L</w:t>
            </w:r>
            <w:r w:rsidRPr="00CA73A8">
              <w:rPr>
                <w:rFonts w:asciiTheme="minorHAnsi" w:hAnsiTheme="minorHAnsi" w:cstheme="minorHAnsi"/>
                <w:b/>
                <w:bCs/>
              </w:rPr>
              <w:t xml:space="preserve">egge 170/10 e </w:t>
            </w:r>
            <w:r w:rsidR="003005A2" w:rsidRPr="00CA73A8">
              <w:rPr>
                <w:rFonts w:asciiTheme="minorHAnsi" w:hAnsiTheme="minorHAnsi" w:cstheme="minorHAnsi"/>
                <w:b/>
                <w:bCs/>
              </w:rPr>
              <w:t>L</w:t>
            </w:r>
            <w:r w:rsidRPr="00CA73A8">
              <w:rPr>
                <w:rFonts w:asciiTheme="minorHAnsi" w:hAnsiTheme="minorHAnsi" w:cstheme="minorHAnsi"/>
                <w:b/>
                <w:bCs/>
              </w:rPr>
              <w:t xml:space="preserve">inee </w:t>
            </w:r>
            <w:r w:rsidR="003005A2" w:rsidRPr="00CA73A8">
              <w:rPr>
                <w:rFonts w:asciiTheme="minorHAnsi" w:hAnsiTheme="minorHAnsi" w:cstheme="minorHAnsi"/>
                <w:b/>
                <w:bCs/>
              </w:rPr>
              <w:t>G</w:t>
            </w:r>
            <w:r w:rsidRPr="00CA73A8">
              <w:rPr>
                <w:rFonts w:asciiTheme="minorHAnsi" w:hAnsiTheme="minorHAnsi" w:cstheme="minorHAnsi"/>
                <w:b/>
                <w:bCs/>
              </w:rPr>
              <w:t>uida 12/07/11)</w:t>
            </w:r>
          </w:p>
          <w:p w14:paraId="7FD1094E" w14:textId="5A3372F2" w:rsidR="009803B3" w:rsidRPr="00CA73A8" w:rsidRDefault="009803B3" w:rsidP="003005A2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73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 INTERVENTI DI INDIVIDUALIZZAZIONE</w:t>
            </w:r>
          </w:p>
        </w:tc>
      </w:tr>
      <w:tr w:rsidR="009803B3" w:rsidRPr="00CA73A8" w14:paraId="4B813F94" w14:textId="77777777" w:rsidTr="009803B3">
        <w:trPr>
          <w:cantSplit/>
          <w:trHeight w:val="601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6819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Dispensa dalla lettura ad alta voce in classe</w:t>
            </w:r>
          </w:p>
        </w:tc>
      </w:tr>
      <w:tr w:rsidR="009803B3" w:rsidRPr="00CA73A8" w14:paraId="5EA5DC4A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8F5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Dispensa dall’uso del corsivo e dello stampato minuscolo </w:t>
            </w:r>
          </w:p>
        </w:tc>
      </w:tr>
      <w:tr w:rsidR="009803B3" w:rsidRPr="00CA73A8" w14:paraId="68F24D70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E232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Dispensa dalla scrittura sotto dettatura di testi e/o appunti</w:t>
            </w:r>
          </w:p>
        </w:tc>
      </w:tr>
      <w:tr w:rsidR="009803B3" w:rsidRPr="00CA73A8" w14:paraId="17DFF205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A126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Dispensa dal ricopiare testi o espressioni matematiche dalla lavagna </w:t>
            </w:r>
          </w:p>
        </w:tc>
      </w:tr>
      <w:tr w:rsidR="009803B3" w:rsidRPr="00CA73A8" w14:paraId="10273C73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5AAC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Dispensa dallo studio mnemonico delle tabelline, delle forme verbali, delle poesie </w:t>
            </w:r>
          </w:p>
        </w:tc>
      </w:tr>
      <w:tr w:rsidR="009803B3" w:rsidRPr="00CA73A8" w14:paraId="4F17AEF8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B196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Dispensa dall’utilizzo di tempi standard </w:t>
            </w:r>
          </w:p>
        </w:tc>
      </w:tr>
      <w:tr w:rsidR="009803B3" w:rsidRPr="00CA73A8" w14:paraId="4EF841B6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3403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Riduzione delle consegne senza modificare gli obiettivi</w:t>
            </w:r>
          </w:p>
        </w:tc>
      </w:tr>
      <w:tr w:rsidR="009803B3" w:rsidRPr="00CA73A8" w14:paraId="38015540" w14:textId="77777777" w:rsidTr="009803B3">
        <w:trPr>
          <w:trHeight w:val="133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CF2A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Dispensa da un eccessivo carico di compiti con riadattamento e riduzione delle pagine da studiare, senza modificare gli obiettivi</w:t>
            </w:r>
          </w:p>
        </w:tc>
      </w:tr>
      <w:tr w:rsidR="009803B3" w:rsidRPr="00CA73A8" w14:paraId="262075A9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4DAC" w14:textId="37C8B5CD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Dispensa dalla sovrapposizione di compiti e interrogazioni di più materie </w:t>
            </w:r>
          </w:p>
        </w:tc>
      </w:tr>
      <w:tr w:rsidR="009803B3" w:rsidRPr="00CA73A8" w14:paraId="4F9F5216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9462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9803B3" w:rsidRPr="00CA73A8" w14:paraId="27716CD2" w14:textId="77777777" w:rsidTr="009803B3">
        <w:trPr>
          <w:trHeight w:val="150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F1B5" w14:textId="29F33FE8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Integrazione dei libri di testo con appunti su supporto registrato, digitalizzato o cartaceo stampato sintesi vocale, mappe, schemi, formulari</w:t>
            </w:r>
          </w:p>
        </w:tc>
      </w:tr>
      <w:tr w:rsidR="009803B3" w:rsidRPr="00CA73A8" w14:paraId="531F27D4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361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Accordo sulle modalità e i tempi delle verifiche scritte con possibilità di utilizzare supporti multimediali </w:t>
            </w:r>
          </w:p>
        </w:tc>
      </w:tr>
      <w:tr w:rsidR="009803B3" w:rsidRPr="00CA73A8" w14:paraId="7808F1DB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D6D1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Accordo sui tempi e sulle modalità delle interrogazioni </w:t>
            </w:r>
          </w:p>
        </w:tc>
      </w:tr>
      <w:tr w:rsidR="009803B3" w:rsidRPr="00CA73A8" w14:paraId="6C5D57E6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47FC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Nelle verifiche, riduzione e adattamento del numero degli esercizi senza modificare gli obiettivi </w:t>
            </w:r>
          </w:p>
        </w:tc>
      </w:tr>
      <w:tr w:rsidR="009803B3" w:rsidRPr="00CA73A8" w14:paraId="6D9699CE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0C16" w14:textId="274FB468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9803B3" w:rsidRPr="00CA73A8" w14:paraId="5DCA1B46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70AB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9803B3" w:rsidRPr="00CA73A8" w14:paraId="692B0A73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2D63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Parziale sostituzione o completamento delle verifiche scritte con prove orali</w:t>
            </w:r>
            <w:r w:rsidR="00310073" w:rsidRPr="00CA73A8">
              <w:rPr>
                <w:rFonts w:asciiTheme="minorHAnsi" w:hAnsiTheme="minorHAnsi" w:cstheme="minorHAnsi"/>
              </w:rPr>
              <w:t xml:space="preserve"> consentendo l’uso di schemi ria</w:t>
            </w:r>
            <w:r w:rsidRPr="00CA73A8">
              <w:rPr>
                <w:rFonts w:asciiTheme="minorHAnsi" w:hAnsiTheme="minorHAnsi" w:cstheme="minorHAnsi"/>
              </w:rPr>
              <w:t xml:space="preserve">dattati e/o mappe durante l’interrogazione </w:t>
            </w:r>
          </w:p>
        </w:tc>
      </w:tr>
      <w:tr w:rsidR="009803B3" w:rsidRPr="00CA73A8" w14:paraId="3FDDA636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D5AA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Controllo, da parte dei docenti, della gestione del diario (corretta trascrizione di compiti/avvisi)</w:t>
            </w:r>
          </w:p>
        </w:tc>
      </w:tr>
      <w:tr w:rsidR="009803B3" w:rsidRPr="00CA73A8" w14:paraId="2F93E2FF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3C16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Valutazione dei procedimenti e non dei calcoli nella risoluzione dei problemi</w:t>
            </w:r>
          </w:p>
        </w:tc>
      </w:tr>
      <w:tr w:rsidR="009803B3" w:rsidRPr="00CA73A8" w14:paraId="36FCC7C3" w14:textId="77777777" w:rsidTr="009803B3"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23A8" w14:textId="77777777" w:rsidR="009803B3" w:rsidRPr="00CA73A8" w:rsidRDefault="009803B3" w:rsidP="00D45FB3">
            <w:pPr>
              <w:autoSpaceDE w:val="0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CA73A8">
              <w:rPr>
                <w:rFonts w:asciiTheme="minorHAnsi" w:hAnsiTheme="minorHAnsi" w:cstheme="minorHAnsi"/>
              </w:rPr>
              <w:t>Valutazione del contenuto e non degli errori ortografici</w:t>
            </w:r>
          </w:p>
        </w:tc>
      </w:tr>
    </w:tbl>
    <w:p w14:paraId="335F1777" w14:textId="77777777" w:rsidR="00731B67" w:rsidRPr="00CA73A8" w:rsidRDefault="00731B67" w:rsidP="00D45FB3">
      <w:pPr>
        <w:suppressAutoHyphens/>
        <w:autoSpaceDE w:val="0"/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1D5E502" w14:textId="77777777" w:rsidR="00D45FB3" w:rsidRPr="00CA73A8" w:rsidRDefault="00D45FB3" w:rsidP="00D45FB3">
      <w:pPr>
        <w:suppressAutoHyphens/>
        <w:autoSpaceDE w:val="0"/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3CC5E2F" w14:textId="77777777" w:rsidR="00D45FB3" w:rsidRPr="00CA73A8" w:rsidRDefault="00D45FB3" w:rsidP="00D45FB3">
      <w:pPr>
        <w:suppressAutoHyphens/>
        <w:autoSpaceDE w:val="0"/>
        <w:spacing w:before="120"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FEC5FFE" w14:textId="7962C420" w:rsidR="00D45FB3" w:rsidRPr="00CA73A8" w:rsidRDefault="00D45FB3" w:rsidP="00D45FB3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0B6A47A" w14:textId="49D087DA" w:rsidR="00D45FB3" w:rsidRPr="00CA73A8" w:rsidRDefault="003005A2" w:rsidP="003005A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br w:type="page"/>
      </w:r>
    </w:p>
    <w:tbl>
      <w:tblPr>
        <w:tblW w:w="10323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2733"/>
        <w:gridCol w:w="7590"/>
      </w:tblGrid>
      <w:tr w:rsidR="00846BAB" w:rsidRPr="00CA73A8" w14:paraId="35D8BB8D" w14:textId="77777777" w:rsidTr="00837281">
        <w:tc>
          <w:tcPr>
            <w:tcW w:w="10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D76A" w14:textId="75FDAA17" w:rsidR="00846BAB" w:rsidRPr="00CA73A8" w:rsidRDefault="00846BAB" w:rsidP="0060012C">
            <w:pPr>
              <w:widowControl w:val="0"/>
              <w:kinsoku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lastRenderedPageBreak/>
              <w:t xml:space="preserve">PROPOSTE DI ADEGUAMENTI-ARRICCHIMENTI DELLA DIDATTICA “PER LA CLASSE” IN RELAZIONE AGLI STRUMENTI/STRATEGIE INTRODOTTI PER L’ALLIEVO CON BES </w:t>
            </w:r>
            <w:r w:rsidRPr="00CA73A8">
              <w:rPr>
                <w:rStyle w:val="Rimandonotaapidipagina1"/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footnoteReference w:id="2"/>
            </w:r>
            <w:r w:rsidRPr="00CA73A8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 xml:space="preserve"> </w:t>
            </w:r>
          </w:p>
        </w:tc>
      </w:tr>
      <w:tr w:rsidR="00846BAB" w:rsidRPr="00CA73A8" w14:paraId="2988CF76" w14:textId="77777777" w:rsidTr="00837281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FD2FC" w14:textId="41959FDE" w:rsidR="00846BAB" w:rsidRPr="00CA73A8" w:rsidRDefault="00846BAB" w:rsidP="00D45FB3">
            <w:pPr>
              <w:widowControl w:val="0"/>
              <w:kinsoku w:val="0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</w:rPr>
              <w:t>Strumenti/strategie di potenziamento-compensazione scelti per l’allievo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BD1D" w14:textId="77777777" w:rsidR="00846BAB" w:rsidRPr="00CA73A8" w:rsidRDefault="00846BAB" w:rsidP="00D45FB3">
            <w:pPr>
              <w:widowControl w:val="0"/>
              <w:kinsoku w:val="0"/>
              <w:jc w:val="center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</w:rPr>
              <w:t>Proposte di modifiche per la classe</w:t>
            </w:r>
          </w:p>
        </w:tc>
      </w:tr>
      <w:tr w:rsidR="00846BAB" w:rsidRPr="00CA73A8" w14:paraId="54F6B43C" w14:textId="77777777" w:rsidTr="00837281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BB81D" w14:textId="77777777" w:rsidR="00846BAB" w:rsidRPr="00CA73A8" w:rsidRDefault="00846BAB" w:rsidP="00D45FB3">
            <w:pPr>
              <w:widowControl w:val="0"/>
              <w:kinsoku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computer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E6A3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12A22A59" w14:textId="77777777" w:rsidTr="00837281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D4FE8" w14:textId="77777777" w:rsidR="00846BAB" w:rsidRPr="00CA73A8" w:rsidRDefault="00846BAB" w:rsidP="00D45FB3">
            <w:pPr>
              <w:widowControl w:val="0"/>
              <w:kinsoku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programmi di video-scrittura con correttore ortografico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3ADE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2DCF257E" w14:textId="77777777" w:rsidTr="00837281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F47AF" w14:textId="77777777" w:rsidR="00846BAB" w:rsidRPr="00CA73A8" w:rsidRDefault="00846BAB" w:rsidP="00D45FB3">
            <w:pPr>
              <w:widowControl w:val="0"/>
              <w:kinsoku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risorse audio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FCFD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2A605441" w14:textId="77777777" w:rsidTr="00837281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E135C" w14:textId="6B537182" w:rsidR="00846BAB" w:rsidRPr="00CA73A8" w:rsidRDefault="00846BAB" w:rsidP="00D45FB3">
            <w:pPr>
              <w:widowControl w:val="0"/>
              <w:kinsoku w:val="0"/>
              <w:snapToGrid w:val="0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ausili per il calcolo ed eventualmente della calcolatrice con foglio di calcolo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ABCB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194A1654" w14:textId="77777777" w:rsidTr="00837281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CFC5B" w14:textId="77777777" w:rsidR="00846BAB" w:rsidRPr="00CA73A8" w:rsidRDefault="00846BAB" w:rsidP="00D45FB3">
            <w:pPr>
              <w:widowControl w:val="0"/>
              <w:kinsoku w:val="0"/>
              <w:snapToGrid w:val="0"/>
              <w:ind w:left="108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schemi, tabelle, mappe e diagrammi di flusso come supporto durante compiti e verifiche scritte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187B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1B39193A" w14:textId="77777777" w:rsidTr="00837281">
        <w:tblPrEx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760B8" w14:textId="77777777" w:rsidR="00846BAB" w:rsidRPr="00CA73A8" w:rsidRDefault="00846BAB" w:rsidP="00D45FB3">
            <w:pPr>
              <w:widowControl w:val="0"/>
              <w:kinsoku w:val="0"/>
              <w:snapToGrid w:val="0"/>
              <w:ind w:left="108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  formulari e di schemi e/o mappe delle varie discipline scientifiche come supporto durante compiti e verifiche scritte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4245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3AAE625B" w14:textId="77777777" w:rsidTr="00837281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97679" w14:textId="77777777" w:rsidR="00846BAB" w:rsidRPr="00CA73A8" w:rsidRDefault="00846BAB" w:rsidP="00D45FB3">
            <w:pPr>
              <w:widowControl w:val="0"/>
              <w:kinsoku w:val="0"/>
              <w:snapToGrid w:val="0"/>
              <w:ind w:left="108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dizionari digitali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E6D5" w14:textId="77777777" w:rsidR="00846BAB" w:rsidRPr="00CA73A8" w:rsidRDefault="00846BAB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7DF7E4A6" w14:textId="77777777" w:rsidTr="00837281">
        <w:tblPrEx>
          <w:tblCellMar>
            <w:left w:w="70" w:type="dxa"/>
            <w:right w:w="70" w:type="dxa"/>
          </w:tblCellMar>
        </w:tblPrEx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002E4" w14:textId="77777777" w:rsidR="00846BAB" w:rsidRPr="00CA73A8" w:rsidRDefault="00846BAB" w:rsidP="00D45FB3">
            <w:pPr>
              <w:widowControl w:val="0"/>
              <w:kinsoku w:val="0"/>
              <w:snapToGrid w:val="0"/>
              <w:ind w:left="108"/>
              <w:jc w:val="both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</w:rPr>
              <w:t>Utilizzo di software didattici e compensativi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C9C2" w14:textId="77777777" w:rsidR="00846BAB" w:rsidRPr="00CA73A8" w:rsidRDefault="00846BAB" w:rsidP="00B85123">
            <w:pPr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  <w:tr w:rsidR="00846BAB" w:rsidRPr="00CA73A8" w14:paraId="04F127CA" w14:textId="77777777" w:rsidTr="00837281">
        <w:tblPrEx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BB7F5" w14:textId="2AEB4401" w:rsidR="00846BAB" w:rsidRPr="00CA73A8" w:rsidRDefault="00D45FB3" w:rsidP="00B85123">
            <w:pPr>
              <w:widowControl w:val="0"/>
              <w:kinsoku w:val="0"/>
              <w:snapToGrid w:val="0"/>
              <w:ind w:left="108"/>
              <w:rPr>
                <w:rFonts w:asciiTheme="minorHAnsi" w:hAnsiTheme="minorHAnsi" w:cstheme="minorHAnsi"/>
                <w:b/>
                <w:bCs/>
                <w:w w:val="105"/>
              </w:rPr>
            </w:pPr>
            <w:r w:rsidRPr="00CA73A8">
              <w:rPr>
                <w:rFonts w:asciiTheme="minorHAnsi" w:hAnsiTheme="minorHAnsi" w:cstheme="minorHAnsi"/>
                <w:b/>
                <w:bCs/>
                <w:w w:val="105"/>
              </w:rPr>
              <w:t>Altro…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EB07" w14:textId="77777777" w:rsidR="00846BAB" w:rsidRPr="00CA73A8" w:rsidRDefault="00846BAB" w:rsidP="00B85123">
            <w:pPr>
              <w:widowControl w:val="0"/>
              <w:kinsoku w:val="0"/>
              <w:snapToGrid w:val="0"/>
              <w:rPr>
                <w:rFonts w:asciiTheme="minorHAnsi" w:hAnsiTheme="minorHAnsi" w:cstheme="minorHAnsi"/>
                <w:b/>
                <w:bCs/>
                <w:w w:val="105"/>
              </w:rPr>
            </w:pPr>
          </w:p>
        </w:tc>
      </w:tr>
    </w:tbl>
    <w:p w14:paraId="3290255C" w14:textId="77777777" w:rsidR="00B1533C" w:rsidRPr="00CA73A8" w:rsidRDefault="00B1533C" w:rsidP="00837281">
      <w:pPr>
        <w:suppressAutoHyphens/>
        <w:autoSpaceDE w:val="0"/>
        <w:spacing w:before="120" w:after="0" w:line="240" w:lineRule="auto"/>
        <w:ind w:left="644"/>
        <w:rPr>
          <w:rFonts w:asciiTheme="minorHAnsi" w:hAnsiTheme="minorHAnsi" w:cstheme="minorHAnsi"/>
          <w:b/>
          <w:sz w:val="24"/>
          <w:szCs w:val="24"/>
        </w:rPr>
      </w:pPr>
    </w:p>
    <w:p w14:paraId="0F4C12F5" w14:textId="77777777" w:rsidR="008A4C7D" w:rsidRPr="00CA73A8" w:rsidRDefault="00837281" w:rsidP="00A271F6">
      <w:pPr>
        <w:suppressAutoHyphens/>
        <w:autoSpaceDE w:val="0"/>
        <w:spacing w:before="120" w:after="0" w:line="24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lastRenderedPageBreak/>
        <w:t>VERIFICA</w:t>
      </w:r>
    </w:p>
    <w:p w14:paraId="747FECAF" w14:textId="246E22AB" w:rsidR="008A4C7D" w:rsidRPr="00CA73A8" w:rsidRDefault="003005A2" w:rsidP="003005A2">
      <w:pPr>
        <w:suppressAutoHyphens/>
        <w:autoSpaceDE w:val="0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hAnsiTheme="minorHAnsi" w:cstheme="minorHAnsi"/>
          <w:sz w:val="24"/>
          <w:szCs w:val="24"/>
        </w:rPr>
        <w:t>Predisporre verifiche graduate</w:t>
      </w:r>
    </w:p>
    <w:p w14:paraId="6AA7F1CE" w14:textId="724A7D5A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sym w:font="Wingdings 2" w:char="F0A3"/>
      </w:r>
      <w:r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verifiche personalizzate</w:t>
      </w:r>
    </w:p>
    <w:p w14:paraId="47F44BF8" w14:textId="5DF051D6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sym w:font="Wingdings 2" w:char="F0A3"/>
      </w:r>
      <w:r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esercizi di completamento</w:t>
      </w:r>
    </w:p>
    <w:p w14:paraId="021344A9" w14:textId="5B01CD53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Vero/Falso, Si/No</w:t>
      </w:r>
    </w:p>
    <w:p w14:paraId="383DB986" w14:textId="6F2EC10A" w:rsidR="00924AE4" w:rsidRPr="00CA73A8" w:rsidRDefault="003005A2" w:rsidP="003005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risposte multiple</w:t>
      </w:r>
      <w:r w:rsidR="00924AE4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risposte chiuse</w:t>
      </w:r>
      <w:r w:rsidR="00924AE4" w:rsidRPr="00CA73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031104" w14:textId="6FB09F4E" w:rsidR="00EF6828" w:rsidRPr="00CA73A8" w:rsidRDefault="003005A2" w:rsidP="003005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EF6828" w:rsidRPr="00CA73A8">
        <w:rPr>
          <w:rFonts w:asciiTheme="minorHAnsi" w:hAnsiTheme="minorHAnsi" w:cstheme="minorHAnsi"/>
          <w:sz w:val="24"/>
          <w:szCs w:val="24"/>
        </w:rPr>
        <w:t>Prevedere verifiche orali a compensazione di quelle scritte (soprattutto per la lingua straniera) ove necessario</w:t>
      </w:r>
    </w:p>
    <w:p w14:paraId="17B08DF0" w14:textId="65DC6B25" w:rsidR="00924AE4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924AE4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separare comprensione da produzione (lingua straniera)</w:t>
      </w:r>
    </w:p>
    <w:p w14:paraId="6B41EE9A" w14:textId="3D60A07A" w:rsidR="00EF6828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EF6828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la verifica scritta può essere compensata oralmente</w:t>
      </w:r>
    </w:p>
    <w:p w14:paraId="5B6B6F8C" w14:textId="3EF93F3D" w:rsidR="00924AE4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924AE4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scrivere in stampato maiuscolo</w:t>
      </w:r>
    </w:p>
    <w:p w14:paraId="43A33363" w14:textId="7AFBD59B" w:rsidR="00924AE4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F90E51" w:rsidRPr="00CA73A8">
        <w:rPr>
          <w:rFonts w:asciiTheme="minorHAnsi" w:hAnsiTheme="minorHAnsi" w:cstheme="minorHAnsi"/>
          <w:sz w:val="24"/>
          <w:szCs w:val="24"/>
        </w:rPr>
        <w:t>esercizi con uso dei programmi di videoscrittura con correttore ortografico in lingua madre e straniera</w:t>
      </w:r>
    </w:p>
    <w:p w14:paraId="66F73B86" w14:textId="2A3EA255" w:rsidR="00924AE4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924AE4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dizionari di lingua straniera in formato digitale</w:t>
      </w:r>
    </w:p>
    <w:p w14:paraId="35B3665C" w14:textId="3FE656A5" w:rsidR="00924AE4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924AE4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uso del quaderno delle tabelle</w:t>
      </w:r>
    </w:p>
    <w:p w14:paraId="3E6AB9BA" w14:textId="0296C186" w:rsidR="00BB373A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evitare di far scrivere le note</w:t>
      </w:r>
    </w:p>
    <w:p w14:paraId="1F63FA66" w14:textId="6C8AF364" w:rsidR="00BB373A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scrivere accanto alla nota il nome</w:t>
      </w:r>
    </w:p>
    <w:p w14:paraId="5989EF1F" w14:textId="29A828A3" w:rsidR="00BB373A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evitare di far leggere le note senza il nome</w:t>
      </w:r>
    </w:p>
    <w:p w14:paraId="1BA770D3" w14:textId="332BAF96" w:rsidR="00BB373A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assegnare ad ogni nota un colore diverso con relativa legenda</w:t>
      </w:r>
    </w:p>
    <w:p w14:paraId="01A00C19" w14:textId="2DFBD413" w:rsidR="00BB373A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evitare l’uso del flauto</w:t>
      </w:r>
    </w:p>
    <w:p w14:paraId="73FCCC75" w14:textId="3103BACA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uso della calcolatrice</w:t>
      </w:r>
    </w:p>
    <w:p w14:paraId="443C993E" w14:textId="0F933F9D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uso della tavola pitagorica</w:t>
      </w:r>
    </w:p>
    <w:p w14:paraId="63CFC4C0" w14:textId="1EFC31BE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uso di tavole riassuntive formule matematiche/geometriche</w:t>
      </w:r>
    </w:p>
    <w:p w14:paraId="34BBE2CD" w14:textId="4C0D1958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assegnare maggior tempo</w:t>
      </w:r>
    </w:p>
    <w:p w14:paraId="26F89F47" w14:textId="2D921E36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verifiche personalizzate</w:t>
      </w:r>
    </w:p>
    <w:p w14:paraId="2B03213D" w14:textId="599DBDE8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riduzione quantità di esercizi</w:t>
      </w:r>
    </w:p>
    <w:p w14:paraId="321EEEB6" w14:textId="138B4147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interrogazioni orali con uso di mappe concettuali/mentali/schemi</w:t>
      </w:r>
    </w:p>
    <w:p w14:paraId="67B895E1" w14:textId="60540C05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interrogazioni programmate (preavviso scritto sul diario qualche giorno prima)</w:t>
      </w:r>
    </w:p>
    <w:p w14:paraId="2F5AC9CE" w14:textId="77777777" w:rsidR="00EF6828" w:rsidRPr="00CA73A8" w:rsidRDefault="00EF6828" w:rsidP="003005A2">
      <w:pPr>
        <w:suppressAutoHyphens/>
        <w:autoSpaceDE w:val="0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FCC159" w14:textId="16383D58" w:rsidR="00846BAB" w:rsidRPr="00CA73A8" w:rsidRDefault="00837281" w:rsidP="00A271F6">
      <w:pPr>
        <w:suppressAutoHyphens/>
        <w:autoSpaceDE w:val="0"/>
        <w:spacing w:after="0" w:line="240" w:lineRule="auto"/>
        <w:ind w:left="426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>VALUTAZIONE</w:t>
      </w:r>
    </w:p>
    <w:p w14:paraId="2392412F" w14:textId="59744FB5" w:rsidR="00BB373A" w:rsidRPr="00CA73A8" w:rsidRDefault="003005A2" w:rsidP="0084452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BB373A" w:rsidRPr="00CA73A8">
        <w:rPr>
          <w:rFonts w:asciiTheme="minorHAnsi" w:hAnsiTheme="minorHAnsi" w:cstheme="minorHAnsi"/>
          <w:sz w:val="24"/>
          <w:szCs w:val="24"/>
        </w:rPr>
        <w:t>Valutare per formare (per orientare il processo di insegnamento-apprendimento)</w:t>
      </w:r>
    </w:p>
    <w:p w14:paraId="3CDB7759" w14:textId="5E22C1A5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si valuterà il contenuto e non la forma sia nello scritto che nell’orale </w:t>
      </w:r>
    </w:p>
    <w:p w14:paraId="4A7E71EA" w14:textId="766BD08C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non saranno evidenziati e valutati gli errori ortografici e grammaticali</w:t>
      </w:r>
    </w:p>
    <w:p w14:paraId="6FE4FD04" w14:textId="212C837F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non saranno evidenziati e valutati gli errori di calcolo</w:t>
      </w:r>
    </w:p>
    <w:p w14:paraId="3ECB6895" w14:textId="43BD63B2" w:rsidR="008A4C7D" w:rsidRPr="00CA73A8" w:rsidRDefault="003005A2" w:rsidP="003005A2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A4C7D" w:rsidRPr="00CA73A8">
        <w:rPr>
          <w:rFonts w:asciiTheme="minorHAnsi" w:eastAsia="Times New Roman" w:hAnsiTheme="minorHAnsi" w:cstheme="minorHAnsi"/>
          <w:sz w:val="24"/>
          <w:szCs w:val="24"/>
          <w:lang w:eastAsia="it-IT"/>
        </w:rPr>
        <w:t>non verranno valutate imprecisioni nell’uso della terminologia specifica della matematica</w:t>
      </w:r>
    </w:p>
    <w:p w14:paraId="1C77E5C9" w14:textId="53A68538" w:rsidR="00837281" w:rsidRPr="00CA73A8" w:rsidRDefault="003005A2" w:rsidP="003005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Valorizzare il processo di apprendimento dell’allievo e non valutare solo il prodotto/risultato</w:t>
      </w:r>
    </w:p>
    <w:p w14:paraId="3EB718B3" w14:textId="3651A237" w:rsidR="00837281" w:rsidRPr="00CA73A8" w:rsidRDefault="003005A2" w:rsidP="003005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Programmare e concordare con l’alunno le verifiche</w:t>
      </w:r>
    </w:p>
    <w:p w14:paraId="113B6C36" w14:textId="74C8EEE5" w:rsidR="00837281" w:rsidRPr="00CA73A8" w:rsidRDefault="003005A2" w:rsidP="003005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Far usare strumenti e mediatori didattici nelle prove sia scritte sia orali</w:t>
      </w:r>
    </w:p>
    <w:p w14:paraId="2FB31DA6" w14:textId="5B81BC01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Favorire un clima di classe sereno e tranquillo, anche dal punto di vista dell’ambiente fisico (rumori, luci …)</w:t>
      </w:r>
    </w:p>
    <w:p w14:paraId="05852E78" w14:textId="1B165319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Rassicurare sulle conseguenze delle valutazioni</w:t>
      </w:r>
    </w:p>
    <w:p w14:paraId="7BB96C19" w14:textId="376E2B45" w:rsidR="00A271F6" w:rsidRPr="00CA73A8" w:rsidRDefault="003005A2" w:rsidP="003005A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374FB5D" w14:textId="77777777" w:rsidR="00837281" w:rsidRPr="00CA73A8" w:rsidRDefault="00837281" w:rsidP="00844526">
      <w:pPr>
        <w:spacing w:after="0"/>
        <w:ind w:left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lastRenderedPageBreak/>
        <w:t>PROVE SCRITTE</w:t>
      </w:r>
    </w:p>
    <w:p w14:paraId="09DBD111" w14:textId="187ED71A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 xml:space="preserve">Predisporre verifiche scritte accessibili, brevi, strutturate, </w:t>
      </w:r>
      <w:r w:rsidR="00EF6828" w:rsidRPr="00CA73A8">
        <w:rPr>
          <w:rFonts w:asciiTheme="minorHAnsi" w:hAnsiTheme="minorHAnsi" w:cstheme="minorHAnsi"/>
          <w:sz w:val="24"/>
          <w:szCs w:val="24"/>
        </w:rPr>
        <w:t>graduate</w:t>
      </w:r>
    </w:p>
    <w:p w14:paraId="50F02815" w14:textId="550EBC89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Facilitare la decodifica della consegna e del testo</w:t>
      </w:r>
    </w:p>
    <w:p w14:paraId="283E7C3B" w14:textId="3163C789" w:rsidR="00837281" w:rsidRPr="00CA73A8" w:rsidRDefault="003005A2" w:rsidP="003005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Valutare tenendo conto maggiormente del contenuto che della forma</w:t>
      </w:r>
    </w:p>
    <w:p w14:paraId="0030ABAB" w14:textId="5BEA9E98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Introdurre prove informatizzate</w:t>
      </w:r>
    </w:p>
    <w:p w14:paraId="6636767E" w14:textId="52D32687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Programmare tempi più lunghi per l’esecuzione delle prove</w:t>
      </w:r>
    </w:p>
    <w:p w14:paraId="526CA288" w14:textId="77777777" w:rsidR="00EF6828" w:rsidRPr="00CA73A8" w:rsidRDefault="00EF6828" w:rsidP="00A271F6">
      <w:pPr>
        <w:spacing w:after="0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A40CB4" w14:textId="77777777" w:rsidR="00837281" w:rsidRPr="00CA73A8" w:rsidRDefault="00837281" w:rsidP="00A271F6">
      <w:pPr>
        <w:spacing w:after="0"/>
        <w:ind w:left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A73A8">
        <w:rPr>
          <w:rFonts w:asciiTheme="minorHAnsi" w:hAnsiTheme="minorHAnsi" w:cstheme="minorHAnsi"/>
          <w:b/>
          <w:sz w:val="24"/>
          <w:szCs w:val="24"/>
        </w:rPr>
        <w:t>PROVE ORALI</w:t>
      </w:r>
    </w:p>
    <w:p w14:paraId="2C88324E" w14:textId="0979E5CF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Gestione dei tempi nelle verifiche orali</w:t>
      </w:r>
    </w:p>
    <w:p w14:paraId="7FFE96CD" w14:textId="078BDF95" w:rsidR="00837281" w:rsidRPr="00CA73A8" w:rsidRDefault="003005A2" w:rsidP="003005A2">
      <w:pPr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CA73A8">
        <w:rPr>
          <w:rFonts w:asciiTheme="minorHAnsi" w:hAnsiTheme="minorHAnsi" w:cstheme="minorHAnsi"/>
          <w:sz w:val="24"/>
          <w:szCs w:val="24"/>
        </w:rPr>
        <w:sym w:font="Wingdings 2" w:char="F0A3"/>
      </w:r>
      <w:r w:rsidRPr="00CA73A8">
        <w:rPr>
          <w:rFonts w:asciiTheme="minorHAnsi" w:hAnsiTheme="minorHAnsi" w:cstheme="minorHAnsi"/>
          <w:sz w:val="24"/>
          <w:szCs w:val="24"/>
        </w:rPr>
        <w:t xml:space="preserve"> </w:t>
      </w:r>
      <w:r w:rsidR="00837281" w:rsidRPr="00CA73A8">
        <w:rPr>
          <w:rFonts w:asciiTheme="minorHAnsi" w:hAnsiTheme="minorHAnsi" w:cstheme="minorHAnsi"/>
          <w:sz w:val="24"/>
          <w:szCs w:val="24"/>
        </w:rPr>
        <w:t>Valorizzazione del contenuto nell’esposizione orale, tenendo conto di eventuali difficoltà espositive</w:t>
      </w:r>
    </w:p>
    <w:p w14:paraId="64EC26B7" w14:textId="77777777" w:rsidR="00EF6828" w:rsidRPr="00CA73A8" w:rsidRDefault="00EF6828" w:rsidP="00EF6828">
      <w:pPr>
        <w:autoSpaceDE w:val="0"/>
        <w:spacing w:after="0"/>
        <w:ind w:left="720"/>
        <w:jc w:val="both"/>
        <w:rPr>
          <w:rFonts w:asciiTheme="minorHAnsi" w:hAnsiTheme="minorHAnsi" w:cstheme="minorHAnsi"/>
          <w:sz w:val="16"/>
          <w:szCs w:val="16"/>
        </w:rPr>
      </w:pPr>
    </w:p>
    <w:p w14:paraId="52961837" w14:textId="77777777" w:rsidR="00EF6828" w:rsidRPr="00CA73A8" w:rsidRDefault="00EF6828" w:rsidP="00EF6828">
      <w:pPr>
        <w:autoSpaceDE w:val="0"/>
        <w:spacing w:after="0"/>
        <w:ind w:left="720"/>
        <w:jc w:val="both"/>
        <w:rPr>
          <w:rFonts w:asciiTheme="minorHAnsi" w:hAnsiTheme="minorHAnsi" w:cstheme="minorHAnsi"/>
          <w:sz w:val="16"/>
          <w:szCs w:val="16"/>
        </w:rPr>
      </w:pPr>
    </w:p>
    <w:p w14:paraId="632BD8BC" w14:textId="77777777" w:rsidR="00837281" w:rsidRPr="00844526" w:rsidRDefault="00837281" w:rsidP="0083728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4526">
        <w:rPr>
          <w:rFonts w:asciiTheme="minorHAnsi" w:hAnsiTheme="minorHAnsi" w:cstheme="minorHAnsi"/>
          <w:b/>
          <w:sz w:val="24"/>
          <w:szCs w:val="24"/>
        </w:rPr>
        <w:t>FIRMA DEI DOCENTI</w:t>
      </w:r>
    </w:p>
    <w:tbl>
      <w:tblPr>
        <w:tblW w:w="981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837281" w:rsidRPr="00CA73A8" w14:paraId="5FBA9420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68D93" w14:textId="77777777" w:rsidR="00837281" w:rsidRPr="00CA73A8" w:rsidRDefault="00837281" w:rsidP="009D7FCC">
            <w:pPr>
              <w:snapToGrid w:val="0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CA73A8">
              <w:rPr>
                <w:rFonts w:asciiTheme="minorHAnsi" w:hAnsiTheme="minorHAnsi" w:cstheme="minorHAnsi"/>
                <w:sz w:val="26"/>
                <w:szCs w:val="26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1FBBE" w14:textId="77777777" w:rsidR="00837281" w:rsidRPr="00CA73A8" w:rsidRDefault="00837281" w:rsidP="009D7FCC">
            <w:pPr>
              <w:snapToGrid w:val="0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CA73A8">
              <w:rPr>
                <w:rFonts w:asciiTheme="minorHAnsi" w:hAnsiTheme="minorHAnsi" w:cstheme="minorHAnsi"/>
                <w:sz w:val="26"/>
                <w:szCs w:val="26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A2D5" w14:textId="77777777" w:rsidR="00837281" w:rsidRPr="00CA73A8" w:rsidRDefault="00837281" w:rsidP="009D7FCC">
            <w:pPr>
              <w:snapToGrid w:val="0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CA73A8">
              <w:rPr>
                <w:rFonts w:asciiTheme="minorHAnsi" w:hAnsiTheme="minorHAnsi" w:cstheme="minorHAnsi"/>
                <w:sz w:val="26"/>
                <w:szCs w:val="26"/>
              </w:rPr>
              <w:t>FIRMA</w:t>
            </w:r>
          </w:p>
        </w:tc>
      </w:tr>
      <w:tr w:rsidR="00837281" w:rsidRPr="00CA73A8" w14:paraId="4BC350CE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18C29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AB006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B9AE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37281" w:rsidRPr="00CA73A8" w14:paraId="28CF9CC5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FCDC6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5DDB9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F645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37281" w:rsidRPr="00CA73A8" w14:paraId="4F82F571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DF407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78ECD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3BA4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37281" w:rsidRPr="00CA73A8" w14:paraId="21952C2C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EDB58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1C35E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57E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37281" w:rsidRPr="00CA73A8" w14:paraId="011EBF1A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C4CB4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7827D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BADF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37281" w:rsidRPr="00CA73A8" w14:paraId="77C1F8F6" w14:textId="77777777" w:rsidTr="0079563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603DE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F10B2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916" w14:textId="77777777" w:rsidR="00837281" w:rsidRPr="00CA73A8" w:rsidRDefault="00837281" w:rsidP="009D7FCC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1BCCB7D6" w14:textId="77777777" w:rsidR="00837281" w:rsidRPr="00CA73A8" w:rsidRDefault="00837281" w:rsidP="00837281">
      <w:pPr>
        <w:rPr>
          <w:rFonts w:asciiTheme="minorHAnsi" w:hAnsiTheme="minorHAnsi" w:cstheme="minorHAnsi"/>
        </w:rPr>
      </w:pPr>
    </w:p>
    <w:p w14:paraId="663D3B6A" w14:textId="77777777" w:rsidR="00795630" w:rsidRPr="00CA73A8" w:rsidRDefault="00795630" w:rsidP="00837281">
      <w:pPr>
        <w:jc w:val="both"/>
        <w:rPr>
          <w:rFonts w:asciiTheme="minorHAnsi" w:hAnsiTheme="minorHAnsi" w:cstheme="minorHAnsi"/>
          <w:b/>
        </w:rPr>
      </w:pPr>
    </w:p>
    <w:p w14:paraId="17B55700" w14:textId="09859F4E" w:rsidR="00837281" w:rsidRPr="00844526" w:rsidRDefault="00837281" w:rsidP="0083728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4526">
        <w:rPr>
          <w:rFonts w:asciiTheme="minorHAnsi" w:hAnsiTheme="minorHAnsi" w:cstheme="minorHAnsi"/>
          <w:b/>
          <w:sz w:val="24"/>
          <w:szCs w:val="24"/>
        </w:rPr>
        <w:t>FIRMA DEI GENITORI</w:t>
      </w:r>
    </w:p>
    <w:p w14:paraId="22D74EB4" w14:textId="77777777" w:rsidR="00837281" w:rsidRPr="00CA73A8" w:rsidRDefault="00837281" w:rsidP="00837281">
      <w:pPr>
        <w:spacing w:line="216" w:lineRule="auto"/>
        <w:rPr>
          <w:rFonts w:asciiTheme="minorHAnsi" w:hAnsiTheme="minorHAnsi" w:cstheme="minorHAnsi"/>
          <w:sz w:val="26"/>
          <w:szCs w:val="26"/>
        </w:rPr>
      </w:pPr>
      <w:r w:rsidRPr="00CA73A8">
        <w:rPr>
          <w:rFonts w:asciiTheme="minorHAnsi" w:hAnsiTheme="minorHAnsi" w:cstheme="minorHAnsi"/>
          <w:sz w:val="26"/>
          <w:szCs w:val="26"/>
        </w:rPr>
        <w:t>___________________________</w:t>
      </w:r>
    </w:p>
    <w:p w14:paraId="38F30F9B" w14:textId="77777777" w:rsidR="00837281" w:rsidRPr="00CA73A8" w:rsidRDefault="00837281" w:rsidP="00837281">
      <w:pPr>
        <w:spacing w:line="216" w:lineRule="auto"/>
        <w:rPr>
          <w:rFonts w:asciiTheme="minorHAnsi" w:hAnsiTheme="minorHAnsi" w:cstheme="minorHAnsi"/>
          <w:sz w:val="26"/>
          <w:szCs w:val="26"/>
        </w:rPr>
      </w:pPr>
      <w:r w:rsidRPr="00CA73A8">
        <w:rPr>
          <w:rFonts w:asciiTheme="minorHAnsi" w:hAnsiTheme="minorHAnsi" w:cstheme="minorHAnsi"/>
          <w:sz w:val="26"/>
          <w:szCs w:val="26"/>
        </w:rPr>
        <w:t>___________________________</w:t>
      </w:r>
    </w:p>
    <w:p w14:paraId="5FAA7A55" w14:textId="77777777" w:rsidR="00731B67" w:rsidRPr="00CA73A8" w:rsidRDefault="00731B67" w:rsidP="00731B67">
      <w:pPr>
        <w:spacing w:line="216" w:lineRule="auto"/>
        <w:rPr>
          <w:rFonts w:asciiTheme="minorHAnsi" w:hAnsiTheme="minorHAnsi" w:cstheme="minorHAnsi"/>
          <w:sz w:val="26"/>
          <w:szCs w:val="26"/>
        </w:rPr>
      </w:pPr>
    </w:p>
    <w:p w14:paraId="303D5BCF" w14:textId="77777777" w:rsidR="00795630" w:rsidRPr="00CA73A8" w:rsidRDefault="00795630" w:rsidP="00731B67">
      <w:pPr>
        <w:spacing w:line="216" w:lineRule="auto"/>
        <w:rPr>
          <w:rFonts w:asciiTheme="minorHAnsi" w:hAnsiTheme="minorHAnsi" w:cstheme="minorHAnsi"/>
          <w:sz w:val="26"/>
          <w:szCs w:val="26"/>
        </w:rPr>
      </w:pPr>
    </w:p>
    <w:p w14:paraId="09AB3E67" w14:textId="77777777" w:rsidR="00795630" w:rsidRPr="00CA73A8" w:rsidRDefault="00795630" w:rsidP="00731B67">
      <w:pPr>
        <w:spacing w:line="216" w:lineRule="auto"/>
        <w:rPr>
          <w:rFonts w:asciiTheme="minorHAnsi" w:hAnsiTheme="minorHAnsi" w:cstheme="minorHAnsi"/>
          <w:sz w:val="26"/>
          <w:szCs w:val="26"/>
        </w:rPr>
      </w:pPr>
    </w:p>
    <w:p w14:paraId="2A240498" w14:textId="77777777" w:rsidR="00731B67" w:rsidRPr="00CA73A8" w:rsidRDefault="00731B67" w:rsidP="00731B67">
      <w:pPr>
        <w:spacing w:line="216" w:lineRule="auto"/>
        <w:rPr>
          <w:rFonts w:asciiTheme="minorHAnsi" w:hAnsiTheme="minorHAnsi" w:cstheme="minorHAnsi"/>
          <w:b/>
        </w:rPr>
      </w:pPr>
      <w:r w:rsidRPr="00CA73A8">
        <w:rPr>
          <w:rFonts w:asciiTheme="minorHAnsi" w:hAnsiTheme="minorHAnsi" w:cstheme="minorHAnsi"/>
          <w:sz w:val="26"/>
          <w:szCs w:val="26"/>
        </w:rPr>
        <w:t>__________________, lì ___________</w:t>
      </w:r>
      <w:r w:rsidR="00A271F6" w:rsidRPr="00CA73A8">
        <w:rPr>
          <w:rFonts w:asciiTheme="minorHAnsi" w:hAnsiTheme="minorHAnsi" w:cstheme="minorHAnsi"/>
          <w:sz w:val="26"/>
          <w:szCs w:val="26"/>
        </w:rPr>
        <w:tab/>
      </w:r>
      <w:r w:rsidR="00A271F6" w:rsidRPr="00CA73A8">
        <w:rPr>
          <w:rFonts w:asciiTheme="minorHAnsi" w:hAnsiTheme="minorHAnsi" w:cstheme="minorHAnsi"/>
          <w:sz w:val="26"/>
          <w:szCs w:val="26"/>
        </w:rPr>
        <w:tab/>
      </w:r>
      <w:r w:rsidR="00A271F6" w:rsidRPr="00CA73A8">
        <w:rPr>
          <w:rFonts w:asciiTheme="minorHAnsi" w:hAnsiTheme="minorHAnsi" w:cstheme="minorHAnsi"/>
          <w:sz w:val="26"/>
          <w:szCs w:val="26"/>
        </w:rPr>
        <w:tab/>
      </w:r>
      <w:r w:rsidR="00A271F6" w:rsidRPr="00CA73A8">
        <w:rPr>
          <w:rFonts w:asciiTheme="minorHAnsi" w:hAnsiTheme="minorHAnsi" w:cstheme="minorHAnsi"/>
          <w:sz w:val="26"/>
          <w:szCs w:val="26"/>
        </w:rPr>
        <w:tab/>
      </w:r>
      <w:r w:rsidRPr="00844526">
        <w:rPr>
          <w:rFonts w:asciiTheme="minorHAnsi" w:hAnsiTheme="minorHAnsi" w:cstheme="minorHAnsi"/>
          <w:b/>
          <w:sz w:val="24"/>
          <w:szCs w:val="24"/>
        </w:rPr>
        <w:t>IL DIRIGENTE SCOLASTICO</w:t>
      </w:r>
    </w:p>
    <w:p w14:paraId="42D0FC68" w14:textId="3E05F952" w:rsidR="00837281" w:rsidRPr="00844526" w:rsidRDefault="00844526" w:rsidP="00844526">
      <w:pPr>
        <w:suppressAutoHyphens/>
        <w:autoSpaceDE w:val="0"/>
        <w:spacing w:before="120" w:after="0" w:line="240" w:lineRule="auto"/>
        <w:ind w:left="5600" w:firstLine="6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4526">
        <w:rPr>
          <w:rFonts w:asciiTheme="minorHAnsi" w:hAnsiTheme="minorHAnsi" w:cstheme="minorHAnsi"/>
          <w:sz w:val="24"/>
          <w:szCs w:val="24"/>
        </w:rPr>
        <w:t>Prof.ssa Patrizia CARRA</w:t>
      </w:r>
    </w:p>
    <w:sectPr w:rsidR="00837281" w:rsidRPr="008445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1D519" w14:textId="77777777" w:rsidR="00354AAE" w:rsidRDefault="00354AAE" w:rsidP="00846BAB">
      <w:pPr>
        <w:spacing w:after="0" w:line="240" w:lineRule="auto"/>
      </w:pPr>
      <w:r>
        <w:separator/>
      </w:r>
    </w:p>
  </w:endnote>
  <w:endnote w:type="continuationSeparator" w:id="0">
    <w:p w14:paraId="2708AED0" w14:textId="77777777" w:rsidR="00354AAE" w:rsidRDefault="00354AAE" w:rsidP="0084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4757" w14:textId="77777777" w:rsidR="00354AAE" w:rsidRDefault="00354AAE" w:rsidP="00846BAB">
      <w:pPr>
        <w:spacing w:after="0" w:line="240" w:lineRule="auto"/>
      </w:pPr>
      <w:r>
        <w:separator/>
      </w:r>
    </w:p>
  </w:footnote>
  <w:footnote w:type="continuationSeparator" w:id="0">
    <w:p w14:paraId="18AD9DAA" w14:textId="77777777" w:rsidR="00354AAE" w:rsidRDefault="00354AAE" w:rsidP="00846BAB">
      <w:pPr>
        <w:spacing w:after="0" w:line="240" w:lineRule="auto"/>
      </w:pPr>
      <w:r>
        <w:continuationSeparator/>
      </w:r>
    </w:p>
  </w:footnote>
  <w:footnote w:id="1">
    <w:p w14:paraId="0F618820" w14:textId="0E5B9B22" w:rsidR="009803B3" w:rsidRDefault="009803B3" w:rsidP="009803B3">
      <w:pPr>
        <w:pStyle w:val="Testonotaapidipagina"/>
        <w:rPr>
          <w:lang w:val="it-IT"/>
        </w:rPr>
      </w:pPr>
      <w:r>
        <w:rPr>
          <w:rStyle w:val="Caratteredellanota"/>
          <w:rFonts w:ascii="Arial" w:hAnsi="Arial"/>
        </w:rPr>
        <w:footnoteRef/>
      </w:r>
      <w:r w:rsidR="003005A2">
        <w:rPr>
          <w:lang w:val="it-IT"/>
        </w:rPr>
        <w:t xml:space="preserve"> </w:t>
      </w:r>
      <w:r>
        <w:rPr>
          <w:lang w:val="it-IT"/>
        </w:rPr>
        <w:t xml:space="preserve">Si ricorda che per molti allievi (es. con DSA o svantaggio), </w:t>
      </w:r>
      <w:r>
        <w:rPr>
          <w:b/>
          <w:lang w:val="it-IT"/>
        </w:rPr>
        <w:t>la scelta della dispensa</w:t>
      </w:r>
      <w:r>
        <w:rPr>
          <w:lang w:val="it-IT"/>
        </w:rPr>
        <w:t xml:space="preserve"> da un obiettivo di apprendimento </w:t>
      </w:r>
      <w:r>
        <w:rPr>
          <w:b/>
          <w:lang w:val="it-IT"/>
        </w:rPr>
        <w:t>deve rappresentare l’ultima opzione</w:t>
      </w:r>
      <w:r>
        <w:rPr>
          <w:lang w:val="it-IT"/>
        </w:rPr>
        <w:t xml:space="preserve">. </w:t>
      </w:r>
    </w:p>
  </w:footnote>
  <w:footnote w:id="2">
    <w:p w14:paraId="2BAFF710" w14:textId="7AA901A4" w:rsidR="00846BAB" w:rsidRPr="00844526" w:rsidRDefault="00846BAB" w:rsidP="0014448A">
      <w:pPr>
        <w:pStyle w:val="Testonotaapidipagina"/>
        <w:jc w:val="both"/>
        <w:rPr>
          <w:rFonts w:asciiTheme="minorHAnsi" w:hAnsiTheme="minorHAnsi" w:cstheme="minorHAnsi"/>
          <w:lang w:val="it-IT"/>
        </w:rPr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 w:rsidRPr="00844526">
        <w:rPr>
          <w:rFonts w:asciiTheme="minorHAnsi" w:hAnsiTheme="minorHAnsi" w:cstheme="minorHAnsi"/>
          <w:lang w:val="it-IT"/>
        </w:rPr>
        <w:t xml:space="preserve">Si ricorda che </w:t>
      </w:r>
      <w:r w:rsidRPr="00844526">
        <w:rPr>
          <w:rFonts w:asciiTheme="minorHAnsi" w:hAnsiTheme="minorHAnsi" w:cstheme="minorHAnsi"/>
          <w:b/>
          <w:lang w:val="it-IT"/>
        </w:rPr>
        <w:t>molti strumenti compensativi non costituiscono un ausilio “eccezionale” o alternativo</w:t>
      </w:r>
      <w:r w:rsidRPr="00844526">
        <w:rPr>
          <w:rFonts w:asciiTheme="minorHAnsi" w:hAnsiTheme="minorHAnsi" w:cstheme="minorHAnsi"/>
          <w:lang w:val="it-IT"/>
        </w:rPr>
        <w:t xml:space="preserve"> a quelli utilizzabili nella didattica “ordinaria” per tutta la classe; al contrario, essi possono rappresentare </w:t>
      </w:r>
      <w:r w:rsidRPr="00844526">
        <w:rPr>
          <w:rFonts w:asciiTheme="minorHAnsi" w:hAnsiTheme="minorHAnsi" w:cstheme="minorHAnsi"/>
          <w:b/>
          <w:lang w:val="it-IT"/>
        </w:rPr>
        <w:t>un’occasione di arricchimento e differenziazione della didattica a favore di tutti gli studenti</w:t>
      </w:r>
      <w:r w:rsidRPr="00844526">
        <w:rPr>
          <w:rFonts w:asciiTheme="minorHAnsi" w:hAnsiTheme="minorHAnsi" w:cstheme="minorHAnsi"/>
          <w:lang w:val="it-IT"/>
        </w:rPr>
        <w:t xml:space="preserve"> (come ad esempio per quanto riguarda l’uso delle mappe concettuali o di altri organizzatori concettuali e di supporti informatici). Si consiglia di esplicitare/documentare </w:t>
      </w:r>
      <w:r w:rsidRPr="00844526">
        <w:rPr>
          <w:rFonts w:asciiTheme="minorHAnsi" w:hAnsiTheme="minorHAnsi" w:cstheme="minorHAnsi"/>
          <w:b/>
          <w:lang w:val="it-IT"/>
        </w:rPr>
        <w:t>i miglioramenti della didattica per tutti</w:t>
      </w:r>
      <w:r w:rsidRPr="00844526">
        <w:rPr>
          <w:rFonts w:asciiTheme="minorHAnsi" w:hAnsiTheme="minorHAnsi" w:cstheme="minorHAnsi"/>
          <w:lang w:val="it-IT"/>
        </w:rPr>
        <w:t xml:space="preserve"> in tal senso, attraverso la compilazione della tabella sopra riportata. Tali azioni contribuiranno all’individuazione/integrazione di processi di miglioramento dell’inclusione scolastica da esplicitare nel </w:t>
      </w:r>
      <w:r w:rsidRPr="00844526">
        <w:rPr>
          <w:rFonts w:asciiTheme="minorHAnsi" w:hAnsiTheme="minorHAnsi" w:cstheme="minorHAnsi"/>
          <w:b/>
          <w:lang w:val="it-IT"/>
        </w:rPr>
        <w:t>Piano Annuale dell’Inclusione (PAI)</w:t>
      </w:r>
      <w:r w:rsidRPr="00844526">
        <w:rPr>
          <w:rFonts w:asciiTheme="minorHAnsi" w:hAnsiTheme="minorHAnsi" w:cstheme="minorHAnsi"/>
          <w:lang w:val="it-IT"/>
        </w:rPr>
        <w:t xml:space="preserve"> e favoriranno il raccordo tra i documenti.</w:t>
      </w:r>
    </w:p>
    <w:p w14:paraId="18A5E693" w14:textId="77777777" w:rsidR="00837281" w:rsidRPr="008A4C7D" w:rsidRDefault="00837281" w:rsidP="0014448A">
      <w:pPr>
        <w:pStyle w:val="Testonotaapidipagina"/>
        <w:jc w:val="both"/>
        <w:rPr>
          <w:sz w:val="24"/>
          <w:szCs w:val="24"/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6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8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54C7276"/>
    <w:multiLevelType w:val="hybridMultilevel"/>
    <w:tmpl w:val="CAF49B1C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522BFC"/>
    <w:multiLevelType w:val="hybridMultilevel"/>
    <w:tmpl w:val="2A3EF822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FF0C0C"/>
    <w:multiLevelType w:val="hybridMultilevel"/>
    <w:tmpl w:val="F9AE296A"/>
    <w:lvl w:ilvl="0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2E781F"/>
    <w:multiLevelType w:val="hybridMultilevel"/>
    <w:tmpl w:val="0B1EF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A22662"/>
    <w:multiLevelType w:val="hybridMultilevel"/>
    <w:tmpl w:val="583C8E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8479F"/>
    <w:multiLevelType w:val="hybridMultilevel"/>
    <w:tmpl w:val="D5547C7E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F61A8A"/>
    <w:multiLevelType w:val="hybridMultilevel"/>
    <w:tmpl w:val="9AF8A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AB0FE2"/>
    <w:multiLevelType w:val="hybridMultilevel"/>
    <w:tmpl w:val="FAFE8328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9917B4"/>
    <w:multiLevelType w:val="hybridMultilevel"/>
    <w:tmpl w:val="F5D6BA82"/>
    <w:lvl w:ilvl="0" w:tplc="84FEA1DC">
      <w:start w:val="1"/>
      <w:numFmt w:val="bullet"/>
      <w:lvlText w:val="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29351270"/>
    <w:multiLevelType w:val="hybridMultilevel"/>
    <w:tmpl w:val="305E0DA2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0334"/>
    <w:multiLevelType w:val="hybridMultilevel"/>
    <w:tmpl w:val="06BC94FE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933D1"/>
    <w:multiLevelType w:val="hybridMultilevel"/>
    <w:tmpl w:val="226E42BE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8147E6"/>
    <w:multiLevelType w:val="hybridMultilevel"/>
    <w:tmpl w:val="084A4ED8"/>
    <w:lvl w:ilvl="0" w:tplc="84FEA1DC">
      <w:start w:val="1"/>
      <w:numFmt w:val="bullet"/>
      <w:lvlText w:val="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3AF340AD"/>
    <w:multiLevelType w:val="hybridMultilevel"/>
    <w:tmpl w:val="F0268410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23CFB"/>
    <w:multiLevelType w:val="hybridMultilevel"/>
    <w:tmpl w:val="B43017DE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20108A"/>
    <w:multiLevelType w:val="hybridMultilevel"/>
    <w:tmpl w:val="74820854"/>
    <w:lvl w:ilvl="0" w:tplc="84FEA1D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7037D3F"/>
    <w:multiLevelType w:val="hybridMultilevel"/>
    <w:tmpl w:val="6F64BDC8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E288E"/>
    <w:multiLevelType w:val="hybridMultilevel"/>
    <w:tmpl w:val="355691C6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21051"/>
    <w:multiLevelType w:val="hybridMultilevel"/>
    <w:tmpl w:val="39AE3EF2"/>
    <w:lvl w:ilvl="0" w:tplc="84FEA1DC">
      <w:start w:val="1"/>
      <w:numFmt w:val="bullet"/>
      <w:lvlText w:val="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4DBA1078"/>
    <w:multiLevelType w:val="hybridMultilevel"/>
    <w:tmpl w:val="FF8AF140"/>
    <w:lvl w:ilvl="0" w:tplc="84FEA1D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F4E37E5"/>
    <w:multiLevelType w:val="hybridMultilevel"/>
    <w:tmpl w:val="2B5478C0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A4591"/>
    <w:multiLevelType w:val="hybridMultilevel"/>
    <w:tmpl w:val="2856C94E"/>
    <w:lvl w:ilvl="0" w:tplc="84FEA1DC">
      <w:start w:val="1"/>
      <w:numFmt w:val="bullet"/>
      <w:lvlText w:val=""/>
      <w:lvlJc w:val="left"/>
      <w:pPr>
        <w:ind w:left="75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526F3A27"/>
    <w:multiLevelType w:val="hybridMultilevel"/>
    <w:tmpl w:val="301C0C3A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2539D"/>
    <w:multiLevelType w:val="hybridMultilevel"/>
    <w:tmpl w:val="D130B32C"/>
    <w:lvl w:ilvl="0" w:tplc="84FEA1D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4A92417"/>
    <w:multiLevelType w:val="hybridMultilevel"/>
    <w:tmpl w:val="7E7E285A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A378B"/>
    <w:multiLevelType w:val="hybridMultilevel"/>
    <w:tmpl w:val="3E580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C7352"/>
    <w:multiLevelType w:val="hybridMultilevel"/>
    <w:tmpl w:val="853A6832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F6910"/>
    <w:multiLevelType w:val="hybridMultilevel"/>
    <w:tmpl w:val="C02031D4"/>
    <w:lvl w:ilvl="0" w:tplc="84FEA1D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7957C8F"/>
    <w:multiLevelType w:val="hybridMultilevel"/>
    <w:tmpl w:val="A3822CF6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2F280A"/>
    <w:multiLevelType w:val="hybridMultilevel"/>
    <w:tmpl w:val="6534EE9A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A5AC3"/>
    <w:multiLevelType w:val="hybridMultilevel"/>
    <w:tmpl w:val="460E146C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F322B"/>
    <w:multiLevelType w:val="hybridMultilevel"/>
    <w:tmpl w:val="9CD62A42"/>
    <w:lvl w:ilvl="0" w:tplc="00000008">
      <w:start w:val="1"/>
      <w:numFmt w:val="bullet"/>
      <w:lvlText w:val=""/>
      <w:lvlJc w:val="left"/>
      <w:pPr>
        <w:ind w:left="644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0151C61"/>
    <w:multiLevelType w:val="hybridMultilevel"/>
    <w:tmpl w:val="F3CED168"/>
    <w:lvl w:ilvl="0" w:tplc="00000008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81A62"/>
    <w:multiLevelType w:val="hybridMultilevel"/>
    <w:tmpl w:val="906274B2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84DC9"/>
    <w:multiLevelType w:val="hybridMultilevel"/>
    <w:tmpl w:val="C3704CBE"/>
    <w:lvl w:ilvl="0" w:tplc="84FEA1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068C8"/>
    <w:multiLevelType w:val="hybridMultilevel"/>
    <w:tmpl w:val="1AD6F9AC"/>
    <w:lvl w:ilvl="0" w:tplc="00000008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330409">
    <w:abstractNumId w:val="7"/>
  </w:num>
  <w:num w:numId="2" w16cid:durableId="1303998424">
    <w:abstractNumId w:val="9"/>
  </w:num>
  <w:num w:numId="3" w16cid:durableId="1774090346">
    <w:abstractNumId w:val="5"/>
  </w:num>
  <w:num w:numId="4" w16cid:durableId="358746361">
    <w:abstractNumId w:val="3"/>
  </w:num>
  <w:num w:numId="5" w16cid:durableId="1783576465">
    <w:abstractNumId w:val="1"/>
  </w:num>
  <w:num w:numId="6" w16cid:durableId="1178038067">
    <w:abstractNumId w:val="2"/>
  </w:num>
  <w:num w:numId="7" w16cid:durableId="1456675322">
    <w:abstractNumId w:val="0"/>
  </w:num>
  <w:num w:numId="8" w16cid:durableId="212616091">
    <w:abstractNumId w:val="4"/>
  </w:num>
  <w:num w:numId="9" w16cid:durableId="1921669816">
    <w:abstractNumId w:val="8"/>
  </w:num>
  <w:num w:numId="10" w16cid:durableId="625623772">
    <w:abstractNumId w:val="35"/>
  </w:num>
  <w:num w:numId="11" w16cid:durableId="1605961020">
    <w:abstractNumId w:val="17"/>
  </w:num>
  <w:num w:numId="12" w16cid:durableId="1292175558">
    <w:abstractNumId w:val="26"/>
  </w:num>
  <w:num w:numId="13" w16cid:durableId="1633705446">
    <w:abstractNumId w:val="21"/>
  </w:num>
  <w:num w:numId="14" w16cid:durableId="9990742">
    <w:abstractNumId w:val="42"/>
  </w:num>
  <w:num w:numId="15" w16cid:durableId="192227699">
    <w:abstractNumId w:val="12"/>
  </w:num>
  <w:num w:numId="16" w16cid:durableId="1630166443">
    <w:abstractNumId w:val="14"/>
  </w:num>
  <w:num w:numId="17" w16cid:durableId="1956281213">
    <w:abstractNumId w:val="34"/>
  </w:num>
  <w:num w:numId="18" w16cid:durableId="744692765">
    <w:abstractNumId w:val="39"/>
  </w:num>
  <w:num w:numId="19" w16cid:durableId="549003049">
    <w:abstractNumId w:val="41"/>
  </w:num>
  <w:num w:numId="20" w16cid:durableId="1563561742">
    <w:abstractNumId w:val="45"/>
  </w:num>
  <w:num w:numId="21" w16cid:durableId="670835295">
    <w:abstractNumId w:val="6"/>
  </w:num>
  <w:num w:numId="22" w16cid:durableId="1539388930">
    <w:abstractNumId w:val="16"/>
  </w:num>
  <w:num w:numId="23" w16cid:durableId="92553454">
    <w:abstractNumId w:val="40"/>
  </w:num>
  <w:num w:numId="24" w16cid:durableId="298654443">
    <w:abstractNumId w:val="11"/>
  </w:num>
  <w:num w:numId="25" w16cid:durableId="235828307">
    <w:abstractNumId w:val="19"/>
  </w:num>
  <w:num w:numId="26" w16cid:durableId="706417164">
    <w:abstractNumId w:val="38"/>
  </w:num>
  <w:num w:numId="27" w16cid:durableId="1701927571">
    <w:abstractNumId w:val="30"/>
  </w:num>
  <w:num w:numId="28" w16cid:durableId="206651521">
    <w:abstractNumId w:val="44"/>
  </w:num>
  <w:num w:numId="29" w16cid:durableId="1698853573">
    <w:abstractNumId w:val="28"/>
  </w:num>
  <w:num w:numId="30" w16cid:durableId="850797577">
    <w:abstractNumId w:val="22"/>
  </w:num>
  <w:num w:numId="31" w16cid:durableId="1744179298">
    <w:abstractNumId w:val="18"/>
  </w:num>
  <w:num w:numId="32" w16cid:durableId="87429278">
    <w:abstractNumId w:val="13"/>
  </w:num>
  <w:num w:numId="33" w16cid:durableId="1016688058">
    <w:abstractNumId w:val="43"/>
  </w:num>
  <w:num w:numId="34" w16cid:durableId="861896308">
    <w:abstractNumId w:val="36"/>
  </w:num>
  <w:num w:numId="35" w16cid:durableId="579485214">
    <w:abstractNumId w:val="27"/>
  </w:num>
  <w:num w:numId="36" w16cid:durableId="359403112">
    <w:abstractNumId w:val="10"/>
  </w:num>
  <w:num w:numId="37" w16cid:durableId="297959045">
    <w:abstractNumId w:val="31"/>
  </w:num>
  <w:num w:numId="38" w16cid:durableId="1203246540">
    <w:abstractNumId w:val="15"/>
  </w:num>
  <w:num w:numId="39" w16cid:durableId="698972227">
    <w:abstractNumId w:val="20"/>
  </w:num>
  <w:num w:numId="40" w16cid:durableId="561138967">
    <w:abstractNumId w:val="32"/>
  </w:num>
  <w:num w:numId="41" w16cid:durableId="1956788257">
    <w:abstractNumId w:val="23"/>
  </w:num>
  <w:num w:numId="42" w16cid:durableId="1517227224">
    <w:abstractNumId w:val="25"/>
  </w:num>
  <w:num w:numId="43" w16cid:durableId="1605769126">
    <w:abstractNumId w:val="33"/>
  </w:num>
  <w:num w:numId="44" w16cid:durableId="390615352">
    <w:abstractNumId w:val="37"/>
  </w:num>
  <w:num w:numId="45" w16cid:durableId="695693003">
    <w:abstractNumId w:val="29"/>
  </w:num>
  <w:num w:numId="46" w16cid:durableId="19160904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73"/>
    <w:rsid w:val="00002E56"/>
    <w:rsid w:val="00042069"/>
    <w:rsid w:val="000849FD"/>
    <w:rsid w:val="00085A27"/>
    <w:rsid w:val="000C4601"/>
    <w:rsid w:val="00114939"/>
    <w:rsid w:val="001172B5"/>
    <w:rsid w:val="0014448A"/>
    <w:rsid w:val="0023192E"/>
    <w:rsid w:val="002871D5"/>
    <w:rsid w:val="003005A2"/>
    <w:rsid w:val="00310073"/>
    <w:rsid w:val="00354AAE"/>
    <w:rsid w:val="003F5427"/>
    <w:rsid w:val="0045628D"/>
    <w:rsid w:val="004C7219"/>
    <w:rsid w:val="004F71FA"/>
    <w:rsid w:val="005036BC"/>
    <w:rsid w:val="00561E1B"/>
    <w:rsid w:val="005B4244"/>
    <w:rsid w:val="005B4422"/>
    <w:rsid w:val="005D3428"/>
    <w:rsid w:val="005E48A6"/>
    <w:rsid w:val="0060012C"/>
    <w:rsid w:val="00611D7E"/>
    <w:rsid w:val="006C0566"/>
    <w:rsid w:val="00711815"/>
    <w:rsid w:val="00731B67"/>
    <w:rsid w:val="00732259"/>
    <w:rsid w:val="007425ED"/>
    <w:rsid w:val="00751104"/>
    <w:rsid w:val="00795630"/>
    <w:rsid w:val="007B470A"/>
    <w:rsid w:val="007C7925"/>
    <w:rsid w:val="00805B12"/>
    <w:rsid w:val="00837281"/>
    <w:rsid w:val="00844526"/>
    <w:rsid w:val="0084524E"/>
    <w:rsid w:val="00846BAB"/>
    <w:rsid w:val="008674B1"/>
    <w:rsid w:val="008A4C7D"/>
    <w:rsid w:val="00924AE4"/>
    <w:rsid w:val="009267DB"/>
    <w:rsid w:val="00975638"/>
    <w:rsid w:val="009803B3"/>
    <w:rsid w:val="009914FF"/>
    <w:rsid w:val="009D7FCC"/>
    <w:rsid w:val="00A271F6"/>
    <w:rsid w:val="00A2764A"/>
    <w:rsid w:val="00A34AC6"/>
    <w:rsid w:val="00AB54AB"/>
    <w:rsid w:val="00AD3E38"/>
    <w:rsid w:val="00AF5254"/>
    <w:rsid w:val="00B1533C"/>
    <w:rsid w:val="00B81441"/>
    <w:rsid w:val="00B85123"/>
    <w:rsid w:val="00B86AA1"/>
    <w:rsid w:val="00BB373A"/>
    <w:rsid w:val="00BE6CE8"/>
    <w:rsid w:val="00C11D76"/>
    <w:rsid w:val="00C72B16"/>
    <w:rsid w:val="00C77573"/>
    <w:rsid w:val="00C808A4"/>
    <w:rsid w:val="00C83EAE"/>
    <w:rsid w:val="00CA73A8"/>
    <w:rsid w:val="00D07B43"/>
    <w:rsid w:val="00D32FE8"/>
    <w:rsid w:val="00D45471"/>
    <w:rsid w:val="00D45FB3"/>
    <w:rsid w:val="00D502FA"/>
    <w:rsid w:val="00D83B3E"/>
    <w:rsid w:val="00DA1FEC"/>
    <w:rsid w:val="00DB058B"/>
    <w:rsid w:val="00DD4AC5"/>
    <w:rsid w:val="00E62523"/>
    <w:rsid w:val="00EF4171"/>
    <w:rsid w:val="00EF6828"/>
    <w:rsid w:val="00F9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A284"/>
  <w15:chartTrackingRefBased/>
  <w15:docId w15:val="{ED2D0571-2939-4669-92FB-4AC7325A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524E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52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C77573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84524E"/>
    <w:rPr>
      <w:sz w:val="22"/>
      <w:szCs w:val="22"/>
      <w:lang w:eastAsia="en-US"/>
    </w:rPr>
  </w:style>
  <w:style w:type="character" w:customStyle="1" w:styleId="Titolo6Carattere">
    <w:name w:val="Titolo 6 Carattere"/>
    <w:link w:val="Titolo6"/>
    <w:uiPriority w:val="9"/>
    <w:rsid w:val="00C775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77573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uiPriority w:val="9"/>
    <w:semiHidden/>
    <w:rsid w:val="00E625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Paragrafoelenco1">
    <w:name w:val="Paragrafo elenco1"/>
    <w:basedOn w:val="Normale"/>
    <w:rsid w:val="00C83EAE"/>
    <w:pPr>
      <w:suppressAutoHyphens/>
      <w:ind w:left="720"/>
    </w:pPr>
    <w:rPr>
      <w:rFonts w:cs="Calibri"/>
      <w:lang w:eastAsia="ar-SA"/>
    </w:rPr>
  </w:style>
  <w:style w:type="paragraph" w:customStyle="1" w:styleId="Default">
    <w:name w:val="Default"/>
    <w:rsid w:val="00A34AC6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character" w:customStyle="1" w:styleId="Caratteredellanota">
    <w:name w:val="Carattere della nota"/>
    <w:rsid w:val="00846BAB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846BAB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846BA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stonotaapidipaginaCarattere">
    <w:name w:val="Testo nota a piè di pagina Carattere"/>
    <w:link w:val="Testonotaapidipagina"/>
    <w:rsid w:val="00846BA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Collegamentoipertestuale">
    <w:name w:val="Hyperlink"/>
    <w:rsid w:val="004562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lo3galatin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ic893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ic893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0589-0B1B-4982-A7DE-9909E9107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13867</CharactersWithSpaces>
  <SharedDoc>false</SharedDoc>
  <HLinks>
    <vt:vector size="18" baseType="variant">
      <vt:variant>
        <vt:i4>5963866</vt:i4>
      </vt:variant>
      <vt:variant>
        <vt:i4>6</vt:i4>
      </vt:variant>
      <vt:variant>
        <vt:i4>0</vt:i4>
      </vt:variant>
      <vt:variant>
        <vt:i4>5</vt:i4>
      </vt:variant>
      <vt:variant>
        <vt:lpwstr>http://www.polo3galatina.gov.it/</vt:lpwstr>
      </vt:variant>
      <vt:variant>
        <vt:lpwstr/>
      </vt:variant>
      <vt:variant>
        <vt:i4>5177459</vt:i4>
      </vt:variant>
      <vt:variant>
        <vt:i4>3</vt:i4>
      </vt:variant>
      <vt:variant>
        <vt:i4>0</vt:i4>
      </vt:variant>
      <vt:variant>
        <vt:i4>5</vt:i4>
      </vt:variant>
      <vt:variant>
        <vt:lpwstr>mailto:leic89300d@pec.istruzione.it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mailto:leic89300d@istruzione.it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Donatella Lucia Frassanito</cp:lastModifiedBy>
  <cp:revision>15</cp:revision>
  <dcterms:created xsi:type="dcterms:W3CDTF">2020-11-05T20:22:00Z</dcterms:created>
  <dcterms:modified xsi:type="dcterms:W3CDTF">2025-10-07T17:59:00Z</dcterms:modified>
</cp:coreProperties>
</file>