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B1D1A" w14:textId="77777777" w:rsidR="000D1241" w:rsidRPr="000D1241" w:rsidRDefault="000D1241" w:rsidP="000D1241">
      <w:pPr>
        <w:widowControl w:val="0"/>
        <w:suppressAutoHyphens w:val="0"/>
        <w:spacing w:after="160" w:line="254" w:lineRule="auto"/>
        <w:jc w:val="center"/>
        <w:rPr>
          <w:rFonts w:ascii="Calibri" w:eastAsia="Calibri" w:hAnsi="Calibri" w:cs="Calibri"/>
          <w:sz w:val="22"/>
          <w:szCs w:val="22"/>
          <w:lang w:eastAsia="it-IT"/>
        </w:rPr>
      </w:pPr>
      <w:r w:rsidRPr="000D1241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0EA84E9E" wp14:editId="69DCC2A3">
            <wp:simplePos x="0" y="0"/>
            <wp:positionH relativeFrom="margin">
              <wp:posOffset>2801620</wp:posOffset>
            </wp:positionH>
            <wp:positionV relativeFrom="margin">
              <wp:posOffset>0</wp:posOffset>
            </wp:positionV>
            <wp:extent cx="571500" cy="514350"/>
            <wp:effectExtent l="0" t="0" r="0" b="0"/>
            <wp:wrapSquare wrapText="right"/>
            <wp:docPr id="4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84F8D" w14:textId="77777777" w:rsidR="000D1241" w:rsidRPr="000D1241" w:rsidRDefault="000D1241" w:rsidP="000D1241">
      <w:pPr>
        <w:widowControl w:val="0"/>
        <w:suppressAutoHyphens w:val="0"/>
        <w:spacing w:after="160" w:line="254" w:lineRule="auto"/>
        <w:jc w:val="center"/>
        <w:rPr>
          <w:rFonts w:ascii="Calibri" w:eastAsia="Calibri" w:hAnsi="Calibri" w:cs="Calibri"/>
          <w:sz w:val="22"/>
          <w:szCs w:val="22"/>
          <w:lang w:eastAsia="it-IT"/>
        </w:rPr>
      </w:pPr>
    </w:p>
    <w:p w14:paraId="0830BDA7" w14:textId="77777777" w:rsidR="000D1241" w:rsidRPr="000D1241" w:rsidRDefault="000D1241" w:rsidP="000D1241">
      <w:pPr>
        <w:widowControl w:val="0"/>
        <w:suppressAutoHyphens w:val="0"/>
        <w:jc w:val="center"/>
        <w:rPr>
          <w:rFonts w:ascii="Calibri" w:hAnsi="Calibri" w:cs="Calibri"/>
          <w:b/>
          <w:lang w:eastAsia="it-IT"/>
        </w:rPr>
      </w:pPr>
      <w:r w:rsidRPr="000D1241">
        <w:rPr>
          <w:rFonts w:ascii="Calibri" w:hAnsi="Calibri" w:cs="Calibri"/>
          <w:b/>
          <w:lang w:eastAsia="it-IT"/>
        </w:rPr>
        <w:t>ISTITUTO COMPRENSIVO POLO 3</w:t>
      </w:r>
    </w:p>
    <w:p w14:paraId="50E85295" w14:textId="77777777" w:rsidR="000D1241" w:rsidRPr="000D1241" w:rsidRDefault="000D1241" w:rsidP="000D1241">
      <w:pPr>
        <w:widowControl w:val="0"/>
        <w:suppressAutoHyphens w:val="0"/>
        <w:jc w:val="center"/>
        <w:rPr>
          <w:rFonts w:ascii="Calibri" w:hAnsi="Calibri" w:cs="Calibri"/>
          <w:b/>
          <w:i/>
          <w:lang w:eastAsia="it-IT"/>
        </w:rPr>
      </w:pPr>
      <w:r w:rsidRPr="000D1241">
        <w:rPr>
          <w:rFonts w:ascii="Calibri" w:hAnsi="Calibri" w:cs="Calibri"/>
          <w:b/>
          <w:lang w:eastAsia="it-IT"/>
        </w:rPr>
        <w:t>GALATINA - NOHA</w:t>
      </w:r>
    </w:p>
    <w:p w14:paraId="7BB510B1" w14:textId="77777777" w:rsidR="000D1241" w:rsidRPr="000D1241" w:rsidRDefault="000D1241" w:rsidP="000D1241">
      <w:pPr>
        <w:widowControl w:val="0"/>
        <w:suppressAutoHyphens w:val="0"/>
        <w:jc w:val="center"/>
        <w:rPr>
          <w:rFonts w:ascii="Calibri" w:hAnsi="Calibri" w:cs="Calibri"/>
          <w:b/>
          <w:noProof/>
          <w:sz w:val="18"/>
          <w:szCs w:val="18"/>
          <w:lang w:eastAsia="it-IT"/>
        </w:rPr>
      </w:pPr>
      <w:r w:rsidRPr="000D1241">
        <w:rPr>
          <w:rFonts w:ascii="Calibri" w:hAnsi="Calibri" w:cs="Calibri"/>
          <w:b/>
          <w:sz w:val="18"/>
          <w:szCs w:val="18"/>
          <w:lang w:eastAsia="it-IT"/>
        </w:rPr>
        <w:t xml:space="preserve">Sede Centrale Via Spoleto </w:t>
      </w:r>
      <w:r w:rsidRPr="000D1241">
        <w:rPr>
          <w:rFonts w:ascii="Calibri" w:hAnsi="Calibri" w:cs="Calibri"/>
          <w:b/>
          <w:noProof/>
          <w:sz w:val="18"/>
          <w:szCs w:val="18"/>
          <w:lang w:eastAsia="it-IT"/>
        </w:rPr>
        <w:sym w:font="Wingdings" w:char="F028"/>
      </w:r>
      <w:r w:rsidRPr="000D1241">
        <w:rPr>
          <w:rFonts w:ascii="Calibri" w:hAnsi="Calibri" w:cs="Calibri"/>
          <w:b/>
          <w:noProof/>
          <w:sz w:val="18"/>
          <w:szCs w:val="18"/>
          <w:lang w:eastAsia="it-IT"/>
        </w:rPr>
        <w:t xml:space="preserve"> 0836/569602</w:t>
      </w:r>
    </w:p>
    <w:p w14:paraId="6C4E4C16" w14:textId="77777777" w:rsidR="000D1241" w:rsidRPr="000D1241" w:rsidRDefault="000D1241" w:rsidP="000D1241">
      <w:pPr>
        <w:widowControl w:val="0"/>
        <w:suppressAutoHyphens w:val="0"/>
        <w:jc w:val="center"/>
        <w:rPr>
          <w:rFonts w:ascii="Calibri" w:hAnsi="Calibri" w:cs="Calibri"/>
          <w:b/>
          <w:sz w:val="18"/>
          <w:szCs w:val="18"/>
          <w:lang w:eastAsia="it-IT"/>
        </w:rPr>
      </w:pPr>
      <w:r w:rsidRPr="000D1241">
        <w:rPr>
          <w:rFonts w:ascii="Calibri" w:hAnsi="Calibri" w:cs="Calibri"/>
          <w:b/>
          <w:sz w:val="18"/>
          <w:szCs w:val="18"/>
          <w:lang w:eastAsia="it-IT"/>
        </w:rPr>
        <w:t>73013 GALATINA (LE)</w:t>
      </w:r>
    </w:p>
    <w:p w14:paraId="12C9D684" w14:textId="77777777" w:rsidR="000D1241" w:rsidRPr="000D1241" w:rsidRDefault="000D1241" w:rsidP="000D1241">
      <w:pPr>
        <w:widowControl w:val="0"/>
        <w:suppressAutoHyphens w:val="0"/>
        <w:jc w:val="center"/>
        <w:rPr>
          <w:rFonts w:ascii="Calibri" w:hAnsi="Calibri" w:cs="Calibri"/>
          <w:b/>
          <w:bCs/>
          <w:i/>
          <w:iCs/>
          <w:sz w:val="18"/>
          <w:szCs w:val="18"/>
          <w:lang w:eastAsia="it-IT"/>
        </w:rPr>
      </w:pPr>
      <w:r w:rsidRPr="000D1241">
        <w:rPr>
          <w:rFonts w:ascii="Calibri" w:hAnsi="Calibri" w:cs="Calibri"/>
          <w:b/>
          <w:i/>
          <w:sz w:val="18"/>
          <w:szCs w:val="18"/>
          <w:lang w:eastAsia="it-IT"/>
        </w:rPr>
        <w:t xml:space="preserve">C.F. </w:t>
      </w:r>
      <w:proofErr w:type="gramStart"/>
      <w:r w:rsidRPr="000D1241">
        <w:rPr>
          <w:rFonts w:ascii="Calibri" w:hAnsi="Calibri" w:cs="Calibri"/>
          <w:b/>
          <w:i/>
          <w:sz w:val="18"/>
          <w:szCs w:val="18"/>
          <w:lang w:eastAsia="it-IT"/>
        </w:rPr>
        <w:t>80012200756  Cod.</w:t>
      </w:r>
      <w:proofErr w:type="gramEnd"/>
      <w:r w:rsidRPr="000D1241">
        <w:rPr>
          <w:rFonts w:ascii="Calibri" w:hAnsi="Calibri" w:cs="Calibri"/>
          <w:b/>
          <w:i/>
          <w:sz w:val="18"/>
          <w:szCs w:val="18"/>
          <w:lang w:eastAsia="it-IT"/>
        </w:rPr>
        <w:t xml:space="preserve"> Mecc. LEIC89300D</w:t>
      </w:r>
    </w:p>
    <w:p w14:paraId="6437366E" w14:textId="77777777" w:rsidR="000D1241" w:rsidRPr="000D1241" w:rsidRDefault="000D1241" w:rsidP="000D1241">
      <w:pPr>
        <w:widowControl w:val="0"/>
        <w:suppressAutoHyphens w:val="0"/>
        <w:jc w:val="center"/>
        <w:rPr>
          <w:rFonts w:ascii="Calibri" w:hAnsi="Calibri" w:cs="Calibri"/>
          <w:b/>
          <w:bCs/>
          <w:i/>
          <w:iCs/>
          <w:sz w:val="18"/>
          <w:szCs w:val="18"/>
          <w:lang w:eastAsia="it-IT"/>
        </w:rPr>
      </w:pPr>
      <w:r w:rsidRPr="000D1241">
        <w:rPr>
          <w:rFonts w:ascii="Calibri" w:hAnsi="Calibri" w:cs="Calibri"/>
          <w:b/>
          <w:bCs/>
          <w:i/>
          <w:iCs/>
          <w:sz w:val="18"/>
          <w:szCs w:val="18"/>
          <w:lang w:eastAsia="it-IT"/>
        </w:rPr>
        <w:t>Peo:</w:t>
      </w:r>
      <w:hyperlink r:id="rId8" w:history="1">
        <w:r w:rsidRPr="000D1241">
          <w:rPr>
            <w:rFonts w:ascii="Calibri" w:hAnsi="Calibri" w:cs="Calibri"/>
            <w:b/>
            <w:bCs/>
            <w:i/>
            <w:iCs/>
            <w:color w:val="0000FF"/>
            <w:sz w:val="18"/>
            <w:szCs w:val="22"/>
            <w:u w:val="single"/>
            <w:lang w:eastAsia="it-IT"/>
          </w:rPr>
          <w:t>leic89300d@istruzione.it</w:t>
        </w:r>
      </w:hyperlink>
      <w:r w:rsidRPr="000D1241">
        <w:rPr>
          <w:rFonts w:ascii="Calibri" w:hAnsi="Calibri" w:cs="Calibri"/>
          <w:b/>
          <w:bCs/>
          <w:i/>
          <w:iCs/>
          <w:sz w:val="18"/>
          <w:szCs w:val="18"/>
          <w:lang w:eastAsia="it-IT"/>
        </w:rPr>
        <w:t xml:space="preserve">  -</w:t>
      </w:r>
      <w:r w:rsidRPr="000D1241">
        <w:rPr>
          <w:rFonts w:ascii="Calibri" w:hAnsi="Calibri" w:cs="Calibri"/>
          <w:b/>
          <w:sz w:val="18"/>
          <w:szCs w:val="18"/>
          <w:lang w:eastAsia="it-IT"/>
        </w:rPr>
        <w:t xml:space="preserve">  </w:t>
      </w:r>
      <w:r w:rsidRPr="000D1241">
        <w:rPr>
          <w:rFonts w:ascii="Calibri" w:hAnsi="Calibri" w:cs="Calibri"/>
          <w:b/>
          <w:bCs/>
          <w:i/>
          <w:iCs/>
          <w:sz w:val="18"/>
          <w:szCs w:val="18"/>
          <w:lang w:eastAsia="it-IT"/>
        </w:rPr>
        <w:t xml:space="preserve"> </w:t>
      </w:r>
      <w:proofErr w:type="spellStart"/>
      <w:r w:rsidRPr="000D1241">
        <w:rPr>
          <w:rFonts w:ascii="Calibri" w:hAnsi="Calibri" w:cs="Calibri"/>
          <w:b/>
          <w:bCs/>
          <w:i/>
          <w:iCs/>
          <w:sz w:val="18"/>
          <w:szCs w:val="18"/>
          <w:lang w:eastAsia="it-IT"/>
        </w:rPr>
        <w:t>Pec</w:t>
      </w:r>
      <w:proofErr w:type="spellEnd"/>
      <w:r w:rsidRPr="000D1241">
        <w:rPr>
          <w:rFonts w:ascii="Calibri" w:hAnsi="Calibri" w:cs="Calibri"/>
          <w:b/>
          <w:bCs/>
          <w:i/>
          <w:iCs/>
          <w:sz w:val="18"/>
          <w:szCs w:val="18"/>
          <w:lang w:eastAsia="it-IT"/>
        </w:rPr>
        <w:t xml:space="preserve">: </w:t>
      </w:r>
      <w:hyperlink r:id="rId9" w:history="1">
        <w:r w:rsidRPr="000D1241">
          <w:rPr>
            <w:rFonts w:ascii="Calibri" w:hAnsi="Calibri" w:cs="Calibri"/>
            <w:b/>
            <w:bCs/>
            <w:i/>
            <w:iCs/>
            <w:color w:val="0000FF"/>
            <w:sz w:val="18"/>
            <w:szCs w:val="22"/>
            <w:u w:val="single"/>
            <w:lang w:eastAsia="it-IT"/>
          </w:rPr>
          <w:t>leic89300d@pec.istruzione.it</w:t>
        </w:r>
      </w:hyperlink>
    </w:p>
    <w:p w14:paraId="4ECB2AEE" w14:textId="353007CF" w:rsidR="0039117D" w:rsidRPr="001A6950" w:rsidRDefault="000D1241" w:rsidP="000D1241">
      <w:pPr>
        <w:jc w:val="center"/>
        <w:rPr>
          <w:rFonts w:asciiTheme="minorHAnsi" w:hAnsiTheme="minorHAnsi" w:cstheme="minorHAnsi"/>
        </w:rPr>
      </w:pPr>
      <w:hyperlink r:id="rId10" w:history="1">
        <w:r w:rsidRPr="000D1241">
          <w:rPr>
            <w:rFonts w:ascii="Calibri" w:hAnsi="Calibri" w:cs="Calibri"/>
            <w:b/>
            <w:bCs/>
            <w:i/>
            <w:iCs/>
            <w:color w:val="0000FF"/>
            <w:sz w:val="18"/>
            <w:szCs w:val="18"/>
            <w:u w:val="single"/>
            <w:lang w:eastAsia="it-IT"/>
          </w:rPr>
          <w:t>www.polo3galatina.edu.it</w:t>
        </w:r>
      </w:hyperlink>
    </w:p>
    <w:p w14:paraId="633AD283" w14:textId="77777777" w:rsidR="00BE466F" w:rsidRPr="001A6950" w:rsidRDefault="00BE466F" w:rsidP="00D72AAD">
      <w:pPr>
        <w:widowControl w:val="0"/>
        <w:suppressAutoHyphens w:val="0"/>
        <w:kinsoku w:val="0"/>
        <w:spacing w:before="288"/>
        <w:jc w:val="center"/>
        <w:rPr>
          <w:rFonts w:asciiTheme="minorHAnsi" w:hAnsiTheme="minorHAnsi" w:cstheme="minorHAnsi"/>
          <w:b/>
          <w:sz w:val="28"/>
          <w:szCs w:val="28"/>
          <w:u w:val="single"/>
          <w:lang w:eastAsia="it-IT"/>
        </w:rPr>
      </w:pPr>
    </w:p>
    <w:p w14:paraId="62AAD490" w14:textId="77777777" w:rsidR="003E41A5" w:rsidRPr="001A6950" w:rsidRDefault="003E41A5" w:rsidP="00D72AAD">
      <w:pPr>
        <w:widowControl w:val="0"/>
        <w:suppressAutoHyphens w:val="0"/>
        <w:kinsoku w:val="0"/>
        <w:spacing w:before="288"/>
        <w:jc w:val="center"/>
        <w:rPr>
          <w:rFonts w:asciiTheme="minorHAnsi" w:hAnsiTheme="minorHAnsi" w:cstheme="minorHAnsi"/>
          <w:b/>
          <w:sz w:val="28"/>
          <w:szCs w:val="28"/>
          <w:u w:val="single"/>
          <w:lang w:eastAsia="it-IT"/>
        </w:rPr>
      </w:pPr>
    </w:p>
    <w:p w14:paraId="4EA98482" w14:textId="77777777" w:rsidR="00BE466F" w:rsidRPr="001A6950" w:rsidRDefault="00BE466F" w:rsidP="00D72AAD">
      <w:pPr>
        <w:widowControl w:val="0"/>
        <w:suppressAutoHyphens w:val="0"/>
        <w:kinsoku w:val="0"/>
        <w:spacing w:before="288"/>
        <w:jc w:val="center"/>
        <w:rPr>
          <w:rFonts w:asciiTheme="minorHAnsi" w:hAnsiTheme="minorHAnsi" w:cstheme="minorHAnsi"/>
          <w:b/>
          <w:sz w:val="28"/>
          <w:szCs w:val="28"/>
          <w:u w:val="single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95CF2" w:rsidRPr="001A6950" w14:paraId="23CA5057" w14:textId="77777777" w:rsidTr="00342848">
        <w:tc>
          <w:tcPr>
            <w:tcW w:w="9778" w:type="dxa"/>
          </w:tcPr>
          <w:p w14:paraId="29A24FB6" w14:textId="77777777" w:rsidR="00C95CF2" w:rsidRPr="001A6950" w:rsidRDefault="00C95CF2" w:rsidP="000D1241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kern w:val="1"/>
                <w:sz w:val="36"/>
                <w:szCs w:val="36"/>
                <w:lang w:eastAsia="ar-SA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6"/>
                <w:szCs w:val="36"/>
                <w:lang w:eastAsia="ar-SA"/>
              </w:rPr>
              <w:t>P.D.P.</w:t>
            </w:r>
          </w:p>
          <w:p w14:paraId="52D8B00A" w14:textId="77777777" w:rsidR="00C95CF2" w:rsidRPr="001A6950" w:rsidRDefault="00C95CF2" w:rsidP="000D1241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kern w:val="1"/>
                <w:sz w:val="36"/>
                <w:szCs w:val="36"/>
                <w:lang w:eastAsia="ar-SA"/>
              </w:rPr>
            </w:pPr>
          </w:p>
          <w:p w14:paraId="5DE64EF1" w14:textId="77777777" w:rsidR="00C95CF2" w:rsidRPr="001A6950" w:rsidRDefault="00C95CF2" w:rsidP="000D1241">
            <w:pPr>
              <w:jc w:val="center"/>
              <w:rPr>
                <w:rFonts w:asciiTheme="minorHAnsi" w:eastAsia="Calibri" w:hAnsiTheme="minorHAnsi" w:cstheme="minorHAnsi"/>
                <w:b/>
                <w:bCs/>
                <w:kern w:val="1"/>
                <w:sz w:val="36"/>
                <w:szCs w:val="36"/>
                <w:lang w:eastAsia="ar-SA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6"/>
                <w:szCs w:val="36"/>
                <w:lang w:eastAsia="ar-SA"/>
              </w:rPr>
              <w:t>PIANO DIDATTICO PERSONALIZZATO</w:t>
            </w:r>
          </w:p>
          <w:p w14:paraId="676F4F30" w14:textId="77777777" w:rsidR="00C95CF2" w:rsidRPr="001A6950" w:rsidRDefault="00C95CF2" w:rsidP="000D1241">
            <w:pPr>
              <w:jc w:val="center"/>
              <w:rPr>
                <w:rFonts w:asciiTheme="minorHAnsi" w:eastAsia="Calibri" w:hAnsiTheme="minorHAnsi" w:cstheme="minorHAnsi"/>
                <w:b/>
                <w:bCs/>
                <w:kern w:val="1"/>
                <w:sz w:val="36"/>
                <w:szCs w:val="36"/>
                <w:lang w:eastAsia="ar-SA"/>
              </w:rPr>
            </w:pPr>
          </w:p>
          <w:p w14:paraId="6BF0DC79" w14:textId="5BAD1651" w:rsidR="000D1241" w:rsidRDefault="000D1241" w:rsidP="000D1241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lang w:eastAsia="ar-SA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sz w:val="36"/>
                <w:szCs w:val="36"/>
                <w:lang w:eastAsia="ar-SA"/>
              </w:rPr>
              <w:t>p</w:t>
            </w:r>
            <w:r w:rsidR="00C95CF2" w:rsidRPr="000D1241">
              <w:rPr>
                <w:rFonts w:asciiTheme="minorHAnsi" w:eastAsia="Calibri" w:hAnsiTheme="minorHAnsi" w:cstheme="minorHAnsi"/>
                <w:b/>
                <w:bCs/>
                <w:sz w:val="36"/>
                <w:szCs w:val="36"/>
                <w:lang w:eastAsia="ar-SA"/>
              </w:rPr>
              <w:t xml:space="preserve">er allievi con </w:t>
            </w:r>
            <w:r w:rsidRPr="000D1241">
              <w:rPr>
                <w:rFonts w:asciiTheme="minorHAnsi" w:eastAsia="Calibri" w:hAnsiTheme="minorHAnsi" w:cstheme="minorHAnsi"/>
                <w:b/>
                <w:bCs/>
                <w:sz w:val="36"/>
                <w:szCs w:val="36"/>
                <w:lang w:eastAsia="ar-SA"/>
              </w:rPr>
              <w:t>DISTURBI SPECIFICI DI APPRENDIMENTO</w:t>
            </w:r>
          </w:p>
          <w:p w14:paraId="343DC3E6" w14:textId="433F3C15" w:rsidR="000030D4" w:rsidRPr="000D1241" w:rsidRDefault="000030D4" w:rsidP="000D1241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ar-SA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ar-SA"/>
              </w:rPr>
              <w:t>(DSA-Legge 170/2010)</w:t>
            </w:r>
          </w:p>
          <w:p w14:paraId="409111C4" w14:textId="77777777" w:rsidR="000030D4" w:rsidRDefault="000030D4" w:rsidP="000030D4">
            <w:pPr>
              <w:spacing w:after="200" w:line="276" w:lineRule="auto"/>
              <w:ind w:left="1080"/>
              <w:rPr>
                <w:rFonts w:asciiTheme="minorHAnsi" w:eastAsia="Calibri" w:hAnsiTheme="minorHAnsi" w:cstheme="minorHAnsi"/>
                <w:sz w:val="18"/>
                <w:szCs w:val="18"/>
                <w:lang w:eastAsia="ar-SA"/>
              </w:rPr>
            </w:pPr>
          </w:p>
          <w:p w14:paraId="06C6D62C" w14:textId="77777777" w:rsidR="000D1241" w:rsidRPr="001A6950" w:rsidRDefault="000D1241" w:rsidP="000030D4">
            <w:pPr>
              <w:spacing w:after="200" w:line="276" w:lineRule="auto"/>
              <w:ind w:left="1080"/>
              <w:rPr>
                <w:rFonts w:asciiTheme="minorHAnsi" w:eastAsia="Calibri" w:hAnsiTheme="minorHAnsi" w:cstheme="minorHAnsi"/>
                <w:sz w:val="18"/>
                <w:szCs w:val="18"/>
                <w:lang w:eastAsia="ar-SA"/>
              </w:rPr>
            </w:pPr>
          </w:p>
          <w:p w14:paraId="37E9EA32" w14:textId="11F49D61" w:rsidR="00D751F9" w:rsidRPr="000D1241" w:rsidRDefault="000030D4" w:rsidP="000D1241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ar-SA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2"/>
                <w:szCs w:val="32"/>
                <w:lang w:eastAsia="ar-SA"/>
              </w:rPr>
              <w:t xml:space="preserve">A.S. </w:t>
            </w:r>
            <w:r w:rsidR="00875736"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2"/>
                <w:szCs w:val="32"/>
                <w:lang w:eastAsia="ar-SA"/>
              </w:rPr>
              <w:t>20</w:t>
            </w:r>
            <w:r w:rsidR="001A6950"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2"/>
                <w:szCs w:val="32"/>
                <w:lang w:eastAsia="ar-SA"/>
              </w:rPr>
              <w:t xml:space="preserve">___ </w:t>
            </w:r>
            <w:r w:rsidR="00875736"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2"/>
                <w:szCs w:val="32"/>
                <w:lang w:eastAsia="ar-SA"/>
              </w:rPr>
              <w:t>-</w:t>
            </w:r>
            <w:r w:rsidR="001A6950"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2"/>
                <w:szCs w:val="32"/>
                <w:lang w:eastAsia="ar-SA"/>
              </w:rPr>
              <w:t xml:space="preserve"> </w:t>
            </w:r>
            <w:r w:rsidR="00875736"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2"/>
                <w:szCs w:val="32"/>
                <w:lang w:eastAsia="ar-SA"/>
              </w:rPr>
              <w:t>20</w:t>
            </w:r>
            <w:r w:rsidR="001A6950" w:rsidRPr="001A6950">
              <w:rPr>
                <w:rFonts w:asciiTheme="minorHAnsi" w:eastAsia="Calibri" w:hAnsiTheme="minorHAnsi" w:cstheme="minorHAnsi"/>
                <w:b/>
                <w:bCs/>
                <w:kern w:val="1"/>
                <w:sz w:val="32"/>
                <w:szCs w:val="32"/>
                <w:lang w:eastAsia="ar-SA"/>
              </w:rPr>
              <w:t>___</w:t>
            </w:r>
          </w:p>
        </w:tc>
      </w:tr>
    </w:tbl>
    <w:p w14:paraId="2378DAB8" w14:textId="77777777" w:rsidR="00C95CF2" w:rsidRPr="001A6950" w:rsidRDefault="00C95CF2" w:rsidP="00C95CF2">
      <w:pPr>
        <w:snapToGrid w:val="0"/>
        <w:rPr>
          <w:rFonts w:asciiTheme="minorHAnsi" w:hAnsiTheme="minorHAnsi" w:cstheme="minorHAnsi"/>
          <w:b/>
          <w:bCs/>
          <w:kern w:val="1"/>
          <w:sz w:val="36"/>
          <w:szCs w:val="36"/>
          <w:lang w:eastAsia="ar-SA"/>
        </w:rPr>
      </w:pPr>
    </w:p>
    <w:p w14:paraId="6E6B98C3" w14:textId="77777777" w:rsidR="009A51D5" w:rsidRPr="001A6950" w:rsidRDefault="009A51D5" w:rsidP="00193639">
      <w:pPr>
        <w:widowControl w:val="0"/>
        <w:suppressAutoHyphens w:val="0"/>
        <w:kinsoku w:val="0"/>
        <w:spacing w:line="480" w:lineRule="auto"/>
        <w:jc w:val="both"/>
        <w:rPr>
          <w:rFonts w:asciiTheme="minorHAnsi" w:hAnsiTheme="minorHAnsi" w:cstheme="minorHAnsi"/>
          <w:lang w:eastAsia="it-IT"/>
        </w:rPr>
      </w:pPr>
    </w:p>
    <w:p w14:paraId="30D05B77" w14:textId="77777777" w:rsidR="0068509D" w:rsidRPr="001A6950" w:rsidRDefault="0068509D" w:rsidP="00533CE6">
      <w:pPr>
        <w:widowControl w:val="0"/>
        <w:suppressAutoHyphens w:val="0"/>
        <w:kinsoku w:val="0"/>
        <w:spacing w:line="480" w:lineRule="auto"/>
        <w:jc w:val="center"/>
        <w:rPr>
          <w:rFonts w:asciiTheme="minorHAnsi" w:hAnsiTheme="minorHAnsi" w:cstheme="minorHAnsi"/>
          <w:b/>
          <w:bCs/>
          <w:color w:val="000000"/>
          <w:u w:val="single"/>
          <w:lang w:eastAsia="it-IT"/>
        </w:rPr>
      </w:pPr>
    </w:p>
    <w:p w14:paraId="0B0D3850" w14:textId="77777777" w:rsidR="009759C3" w:rsidRPr="001A6950" w:rsidRDefault="009759C3" w:rsidP="00E65FCA">
      <w:pPr>
        <w:ind w:right="567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5360B9D" w14:textId="77777777" w:rsidR="009759C3" w:rsidRPr="001A6950" w:rsidRDefault="009759C3" w:rsidP="00E65FCA">
      <w:pPr>
        <w:ind w:right="567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5684280" w14:textId="77777777" w:rsidR="009759C3" w:rsidRPr="001A6950" w:rsidRDefault="009759C3" w:rsidP="00E65FCA">
      <w:pPr>
        <w:ind w:right="567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BCC18BF" w14:textId="77777777" w:rsidR="009759C3" w:rsidRPr="001A6950" w:rsidRDefault="009759C3" w:rsidP="00E65FCA">
      <w:pPr>
        <w:ind w:right="567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FDE0E9B" w14:textId="77777777" w:rsidR="009759C3" w:rsidRPr="001A6950" w:rsidRDefault="009759C3" w:rsidP="00E65FCA">
      <w:pPr>
        <w:ind w:right="567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4E34B7F" w14:textId="77777777" w:rsidR="009759C3" w:rsidRPr="001A6950" w:rsidRDefault="009759C3" w:rsidP="00E65FCA">
      <w:pPr>
        <w:ind w:right="567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B951A3C" w14:textId="621C3AE0" w:rsidR="00875736" w:rsidRPr="001A6950" w:rsidRDefault="00497F5E" w:rsidP="00497F5E">
      <w:pPr>
        <w:suppressAutoHyphens w:val="0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br w:type="page"/>
      </w:r>
    </w:p>
    <w:p w14:paraId="430EC40E" w14:textId="4863BEDC" w:rsidR="005315AA" w:rsidRPr="001A6950" w:rsidRDefault="005315AA" w:rsidP="00875736">
      <w:pPr>
        <w:tabs>
          <w:tab w:val="center" w:pos="4961"/>
          <w:tab w:val="left" w:pos="8415"/>
        </w:tabs>
        <w:spacing w:after="200" w:line="276" w:lineRule="auto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  <w:r w:rsidRPr="001A6950">
        <w:rPr>
          <w:rFonts w:asciiTheme="minorHAnsi" w:eastAsia="Calibri" w:hAnsiTheme="minorHAnsi" w:cstheme="minorHAnsi"/>
          <w:b/>
          <w:sz w:val="28"/>
          <w:szCs w:val="28"/>
          <w:lang w:eastAsia="ar-SA"/>
        </w:rPr>
        <w:lastRenderedPageBreak/>
        <w:t>ALUNNO</w:t>
      </w:r>
      <w:r w:rsidR="000D1241">
        <w:rPr>
          <w:rFonts w:asciiTheme="minorHAnsi" w:eastAsia="Calibri" w:hAnsiTheme="minorHAnsi" w:cstheme="minorHAnsi"/>
          <w:b/>
          <w:sz w:val="28"/>
          <w:szCs w:val="28"/>
          <w:lang w:eastAsia="ar-SA"/>
        </w:rPr>
        <w:t xml:space="preserve">/A </w:t>
      </w:r>
      <w:r w:rsidRPr="001A6950">
        <w:rPr>
          <w:rFonts w:asciiTheme="minorHAnsi" w:eastAsia="Calibri" w:hAnsiTheme="minorHAnsi" w:cstheme="minorHAnsi"/>
          <w:b/>
          <w:sz w:val="28"/>
          <w:szCs w:val="28"/>
          <w:lang w:eastAsia="ar-SA"/>
        </w:rPr>
        <w:t>_____________________</w:t>
      </w:r>
    </w:p>
    <w:p w14:paraId="28842893" w14:textId="77777777" w:rsidR="00875736" w:rsidRPr="001A6950" w:rsidRDefault="00875736" w:rsidP="00875736">
      <w:pPr>
        <w:spacing w:after="200" w:line="276" w:lineRule="auto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711560EC" w14:textId="77777777" w:rsidR="005315AA" w:rsidRPr="001A6950" w:rsidRDefault="005315AA" w:rsidP="00875736">
      <w:pPr>
        <w:spacing w:after="200" w:line="276" w:lineRule="auto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  <w:r w:rsidRPr="001A6950">
        <w:rPr>
          <w:rFonts w:asciiTheme="minorHAnsi" w:eastAsia="Calibri" w:hAnsiTheme="minorHAnsi" w:cstheme="minorHAnsi"/>
          <w:b/>
          <w:sz w:val="28"/>
          <w:szCs w:val="28"/>
          <w:lang w:eastAsia="ar-SA"/>
        </w:rPr>
        <w:t>CLASSE____________ SCUOLA ___________________</w:t>
      </w:r>
    </w:p>
    <w:p w14:paraId="5C342F8D" w14:textId="77777777" w:rsidR="005315AA" w:rsidRPr="001A6950" w:rsidRDefault="005315AA" w:rsidP="005315AA">
      <w:pPr>
        <w:widowControl w:val="0"/>
        <w:suppressAutoHyphens w:val="0"/>
        <w:kinsoku w:val="0"/>
        <w:spacing w:line="480" w:lineRule="auto"/>
        <w:jc w:val="both"/>
        <w:rPr>
          <w:rFonts w:asciiTheme="minorHAnsi" w:hAnsiTheme="minorHAnsi" w:cstheme="minorHAnsi"/>
          <w:b/>
        </w:rPr>
      </w:pPr>
    </w:p>
    <w:p w14:paraId="59110AC3" w14:textId="77777777" w:rsidR="005315AA" w:rsidRPr="001A6950" w:rsidRDefault="005315AA" w:rsidP="005315AA">
      <w:pPr>
        <w:widowControl w:val="0"/>
        <w:suppressAutoHyphens w:val="0"/>
        <w:kinsoku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t>Coordinatore di classe/Team</w:t>
      </w:r>
      <w:r w:rsidRPr="001A6950">
        <w:rPr>
          <w:rFonts w:asciiTheme="minorHAnsi" w:hAnsiTheme="minorHAnsi" w:cstheme="minorHAnsi"/>
        </w:rPr>
        <w:t xml:space="preserve">: </w:t>
      </w:r>
      <w:r w:rsidRPr="001A6950">
        <w:rPr>
          <w:rFonts w:asciiTheme="minorHAnsi" w:hAnsiTheme="minorHAnsi" w:cstheme="minorHAnsi"/>
          <w:b/>
        </w:rPr>
        <w:t>_________________________</w:t>
      </w:r>
    </w:p>
    <w:p w14:paraId="7DD6D32C" w14:textId="77777777" w:rsidR="005315AA" w:rsidRPr="001A6950" w:rsidRDefault="005315AA" w:rsidP="005315AA">
      <w:pPr>
        <w:widowControl w:val="0"/>
        <w:suppressAutoHyphens w:val="0"/>
        <w:kinsoku w:val="0"/>
        <w:spacing w:line="480" w:lineRule="auto"/>
        <w:jc w:val="both"/>
        <w:rPr>
          <w:rFonts w:asciiTheme="minorHAnsi" w:hAnsiTheme="minorHAnsi" w:cstheme="minorHAnsi"/>
          <w:b/>
        </w:rPr>
      </w:pPr>
    </w:p>
    <w:p w14:paraId="5A471565" w14:textId="77777777" w:rsidR="00C71F03" w:rsidRPr="000D1241" w:rsidRDefault="00C71F03" w:rsidP="00875736">
      <w:pPr>
        <w:widowControl w:val="0"/>
        <w:suppressAutoHyphens w:val="0"/>
        <w:kinsoku w:val="0"/>
        <w:spacing w:line="480" w:lineRule="auto"/>
        <w:ind w:right="284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0D124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DATI GENERALI </w:t>
      </w:r>
    </w:p>
    <w:p w14:paraId="740CA3D2" w14:textId="77777777" w:rsidR="00C71F03" w:rsidRPr="001A6950" w:rsidRDefault="00C71F03" w:rsidP="00875736">
      <w:pPr>
        <w:widowControl w:val="0"/>
        <w:suppressAutoHyphens w:val="0"/>
        <w:kinsoku w:val="0"/>
        <w:spacing w:line="480" w:lineRule="auto"/>
        <w:ind w:right="284"/>
        <w:jc w:val="both"/>
        <w:rPr>
          <w:rFonts w:asciiTheme="minorHAnsi" w:hAnsiTheme="minorHAnsi" w:cstheme="minorHAnsi"/>
          <w:bCs/>
          <w:color w:val="000000"/>
        </w:rPr>
      </w:pPr>
      <w:r w:rsidRPr="001A6950">
        <w:rPr>
          <w:rFonts w:asciiTheme="minorHAnsi" w:hAnsiTheme="minorHAnsi" w:cstheme="minorHAnsi"/>
          <w:b/>
          <w:bCs/>
          <w:color w:val="000000"/>
        </w:rPr>
        <w:t>Cognome e nome allievo/</w:t>
      </w:r>
      <w:proofErr w:type="gramStart"/>
      <w:r w:rsidRPr="001A6950">
        <w:rPr>
          <w:rFonts w:asciiTheme="minorHAnsi" w:hAnsiTheme="minorHAnsi" w:cstheme="minorHAnsi"/>
          <w:b/>
          <w:bCs/>
          <w:color w:val="000000"/>
        </w:rPr>
        <w:t>a</w:t>
      </w:r>
      <w:r w:rsidRPr="001A6950">
        <w:rPr>
          <w:rFonts w:asciiTheme="minorHAnsi" w:hAnsiTheme="minorHAnsi" w:cstheme="minorHAnsi"/>
          <w:bCs/>
          <w:color w:val="000000"/>
        </w:rPr>
        <w:t>:_</w:t>
      </w:r>
      <w:proofErr w:type="gramEnd"/>
      <w:r w:rsidRPr="001A6950">
        <w:rPr>
          <w:rFonts w:asciiTheme="minorHAnsi" w:hAnsiTheme="minorHAnsi" w:cstheme="minorHAnsi"/>
          <w:bCs/>
          <w:color w:val="000000"/>
        </w:rPr>
        <w:t>_______________________________________</w:t>
      </w:r>
    </w:p>
    <w:p w14:paraId="23F5B137" w14:textId="77777777" w:rsidR="00C71F03" w:rsidRPr="001A6950" w:rsidRDefault="00C71F03" w:rsidP="00875736">
      <w:pPr>
        <w:widowControl w:val="0"/>
        <w:suppressAutoHyphens w:val="0"/>
        <w:kinsoku w:val="0"/>
        <w:spacing w:line="480" w:lineRule="auto"/>
        <w:ind w:right="284"/>
        <w:jc w:val="both"/>
        <w:rPr>
          <w:rFonts w:asciiTheme="minorHAnsi" w:hAnsiTheme="minorHAnsi" w:cstheme="minorHAnsi"/>
          <w:bCs/>
          <w:color w:val="000000"/>
        </w:rPr>
      </w:pPr>
      <w:r w:rsidRPr="001A6950">
        <w:rPr>
          <w:rFonts w:asciiTheme="minorHAnsi" w:hAnsiTheme="minorHAnsi" w:cstheme="minorHAnsi"/>
          <w:b/>
          <w:bCs/>
          <w:color w:val="000000"/>
        </w:rPr>
        <w:t>Luogo di nascita:</w:t>
      </w:r>
      <w:r w:rsidRPr="001A6950">
        <w:rPr>
          <w:rFonts w:asciiTheme="minorHAnsi" w:hAnsiTheme="minorHAnsi" w:cstheme="minorHAnsi"/>
          <w:bCs/>
          <w:color w:val="000000"/>
        </w:rPr>
        <w:t xml:space="preserve"> __________________________</w:t>
      </w:r>
      <w:r w:rsidRPr="001A6950">
        <w:rPr>
          <w:rFonts w:asciiTheme="minorHAnsi" w:hAnsiTheme="minorHAnsi" w:cstheme="minorHAnsi"/>
          <w:b/>
          <w:bCs/>
          <w:color w:val="000000"/>
        </w:rPr>
        <w:t>Data_</w:t>
      </w:r>
      <w:r w:rsidRPr="001A6950">
        <w:rPr>
          <w:rFonts w:asciiTheme="minorHAnsi" w:hAnsiTheme="minorHAnsi" w:cstheme="minorHAnsi"/>
          <w:bCs/>
          <w:color w:val="000000"/>
        </w:rPr>
        <w:t>___/ ____/ _______</w:t>
      </w:r>
    </w:p>
    <w:p w14:paraId="239C639F" w14:textId="77777777" w:rsidR="00C71F03" w:rsidRPr="001A6950" w:rsidRDefault="00C71F03" w:rsidP="00875736">
      <w:pPr>
        <w:widowControl w:val="0"/>
        <w:suppressAutoHyphens w:val="0"/>
        <w:kinsoku w:val="0"/>
        <w:spacing w:line="480" w:lineRule="auto"/>
        <w:ind w:right="284"/>
        <w:jc w:val="both"/>
        <w:rPr>
          <w:rFonts w:asciiTheme="minorHAnsi" w:hAnsiTheme="minorHAnsi" w:cstheme="minorHAnsi"/>
          <w:bCs/>
          <w:color w:val="000000"/>
        </w:rPr>
      </w:pPr>
      <w:r w:rsidRPr="001A6950">
        <w:rPr>
          <w:rFonts w:asciiTheme="minorHAnsi" w:hAnsiTheme="minorHAnsi" w:cstheme="minorHAnsi"/>
          <w:b/>
          <w:bCs/>
          <w:color w:val="000000"/>
        </w:rPr>
        <w:t xml:space="preserve">Lingua </w:t>
      </w:r>
      <w:r w:rsidRPr="001A6950">
        <w:rPr>
          <w:rFonts w:asciiTheme="minorHAnsi" w:hAnsiTheme="minorHAnsi" w:cstheme="minorHAnsi"/>
          <w:b/>
          <w:bCs/>
        </w:rPr>
        <w:t>madre</w:t>
      </w:r>
      <w:r w:rsidRPr="001A6950">
        <w:rPr>
          <w:rFonts w:asciiTheme="minorHAnsi" w:hAnsiTheme="minorHAnsi" w:cstheme="minorHAnsi"/>
          <w:b/>
          <w:bCs/>
          <w:color w:val="000000"/>
        </w:rPr>
        <w:t>:</w:t>
      </w:r>
      <w:r w:rsidRPr="001A6950">
        <w:rPr>
          <w:rFonts w:asciiTheme="minorHAnsi" w:hAnsiTheme="minorHAnsi" w:cstheme="minorHAnsi"/>
          <w:bCs/>
          <w:color w:val="000000"/>
        </w:rPr>
        <w:t xml:space="preserve"> _________________________________________________</w:t>
      </w:r>
    </w:p>
    <w:p w14:paraId="41A6A008" w14:textId="77777777" w:rsidR="00C71F03" w:rsidRPr="001A6950" w:rsidRDefault="00C71F03" w:rsidP="00875736">
      <w:pPr>
        <w:widowControl w:val="0"/>
        <w:suppressAutoHyphens w:val="0"/>
        <w:kinsoku w:val="0"/>
        <w:spacing w:line="480" w:lineRule="auto"/>
        <w:ind w:right="284"/>
        <w:jc w:val="both"/>
        <w:rPr>
          <w:rFonts w:asciiTheme="minorHAnsi" w:hAnsiTheme="minorHAnsi" w:cstheme="minorHAnsi"/>
          <w:bCs/>
          <w:color w:val="000000"/>
        </w:rPr>
      </w:pPr>
      <w:r w:rsidRPr="001A6950">
        <w:rPr>
          <w:rFonts w:asciiTheme="minorHAnsi" w:hAnsiTheme="minorHAnsi" w:cstheme="minorHAnsi"/>
          <w:b/>
          <w:bCs/>
          <w:color w:val="000000"/>
        </w:rPr>
        <w:t>Eventuale bilinguismo</w:t>
      </w:r>
      <w:r w:rsidRPr="001A6950">
        <w:rPr>
          <w:rFonts w:asciiTheme="minorHAnsi" w:hAnsiTheme="minorHAnsi" w:cstheme="minorHAnsi"/>
          <w:bCs/>
          <w:color w:val="000000"/>
        </w:rPr>
        <w:t>: ___________________________________________</w:t>
      </w:r>
    </w:p>
    <w:p w14:paraId="73504074" w14:textId="57DC4DB9" w:rsidR="00C71F03" w:rsidRPr="000D1241" w:rsidRDefault="00C71F03" w:rsidP="000D1241">
      <w:pPr>
        <w:widowControl w:val="0"/>
        <w:numPr>
          <w:ilvl w:val="0"/>
          <w:numId w:val="26"/>
        </w:numPr>
        <w:suppressAutoHyphens w:val="0"/>
        <w:kinsoku w:val="0"/>
        <w:spacing w:before="120" w:line="360" w:lineRule="auto"/>
        <w:ind w:left="0" w:right="284" w:firstLine="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</w:pPr>
      <w:r w:rsidRPr="000D1241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INDIVIDUAZIONE DELLA SITUAZIONE DI BISOGNO EDUCATIVO SPECIALE</w:t>
      </w:r>
      <w:r w:rsidR="000D1241" w:rsidRPr="000D1241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0D1241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DA PARTE DI:</w:t>
      </w:r>
    </w:p>
    <w:p w14:paraId="68C5A63D" w14:textId="68EDD0DE" w:rsidR="00C71F03" w:rsidRPr="001A6950" w:rsidRDefault="00C71F03" w:rsidP="00C71F03">
      <w:pPr>
        <w:widowControl w:val="0"/>
        <w:numPr>
          <w:ilvl w:val="0"/>
          <w:numId w:val="25"/>
        </w:numPr>
        <w:suppressAutoHyphens w:val="0"/>
        <w:kinsoku w:val="0"/>
        <w:spacing w:before="120" w:line="360" w:lineRule="auto"/>
        <w:ind w:left="0" w:right="284" w:firstLine="0"/>
        <w:jc w:val="both"/>
        <w:rPr>
          <w:rFonts w:asciiTheme="minorHAnsi" w:hAnsiTheme="minorHAnsi" w:cstheme="minorHAnsi"/>
          <w:bCs/>
        </w:rPr>
      </w:pPr>
      <w:r w:rsidRPr="001A6950">
        <w:rPr>
          <w:rFonts w:asciiTheme="minorHAnsi" w:hAnsiTheme="minorHAnsi" w:cstheme="minorHAnsi"/>
          <w:b/>
          <w:bCs/>
        </w:rPr>
        <w:t xml:space="preserve">SERVIZIO SANITARIO </w:t>
      </w:r>
      <w:r w:rsidRPr="001A6950">
        <w:rPr>
          <w:rFonts w:asciiTheme="minorHAnsi" w:hAnsiTheme="minorHAnsi" w:cstheme="minorHAnsi"/>
          <w:b/>
          <w:bCs/>
          <w:sz w:val="22"/>
          <w:szCs w:val="22"/>
        </w:rPr>
        <w:t>- Diagnosi / Relazione multi professionale</w:t>
      </w:r>
      <w:r w:rsidRPr="001A6950">
        <w:rPr>
          <w:rFonts w:asciiTheme="minorHAnsi" w:hAnsiTheme="minorHAnsi" w:cstheme="minorHAnsi"/>
          <w:b/>
          <w:bCs/>
        </w:rPr>
        <w:t xml:space="preserve">: </w:t>
      </w:r>
      <w:r w:rsidRPr="001A6950">
        <w:rPr>
          <w:rFonts w:asciiTheme="minorHAnsi" w:hAnsiTheme="minorHAnsi" w:cstheme="minorHAnsi"/>
          <w:bCs/>
        </w:rPr>
        <w:t>________________________________</w:t>
      </w:r>
    </w:p>
    <w:p w14:paraId="018754FF" w14:textId="77777777" w:rsidR="00C71F03" w:rsidRPr="001A6950" w:rsidRDefault="00C71F03" w:rsidP="00C71F03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A6950">
        <w:rPr>
          <w:rFonts w:asciiTheme="minorHAnsi" w:hAnsiTheme="minorHAnsi" w:cstheme="minorHAnsi"/>
          <w:bCs/>
          <w:sz w:val="20"/>
          <w:szCs w:val="20"/>
        </w:rPr>
        <w:t xml:space="preserve">(o diagnosi rilasciata da </w:t>
      </w:r>
      <w:r w:rsidRPr="001A6950">
        <w:rPr>
          <w:rFonts w:asciiTheme="minorHAnsi" w:hAnsiTheme="minorHAnsi" w:cstheme="minorHAnsi"/>
          <w:b/>
          <w:bCs/>
          <w:sz w:val="20"/>
          <w:szCs w:val="20"/>
        </w:rPr>
        <w:t>privati, in attesa di ratifica e certificazione</w:t>
      </w:r>
      <w:r w:rsidRPr="001A6950">
        <w:rPr>
          <w:rFonts w:asciiTheme="minorHAnsi" w:hAnsiTheme="minorHAnsi" w:cstheme="minorHAnsi"/>
          <w:bCs/>
          <w:sz w:val="20"/>
          <w:szCs w:val="20"/>
        </w:rPr>
        <w:t xml:space="preserve"> da parte del Servizio Sanitario Nazionale)</w:t>
      </w:r>
    </w:p>
    <w:p w14:paraId="3FD45E27" w14:textId="0672D3BB" w:rsidR="00C71F03" w:rsidRPr="001A6950" w:rsidRDefault="00C71F03" w:rsidP="00C71F03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Theme="minorHAnsi" w:hAnsiTheme="minorHAnsi" w:cstheme="minorHAnsi"/>
          <w:bCs/>
          <w:color w:val="000000"/>
        </w:rPr>
      </w:pPr>
      <w:r w:rsidRPr="001A6950">
        <w:rPr>
          <w:rFonts w:asciiTheme="minorHAnsi" w:hAnsiTheme="minorHAnsi" w:cstheme="minorHAnsi"/>
          <w:b/>
          <w:bCs/>
          <w:color w:val="000000"/>
        </w:rPr>
        <w:t>Codice ICD10</w:t>
      </w:r>
      <w:r w:rsidRPr="001A6950">
        <w:rPr>
          <w:rFonts w:asciiTheme="minorHAnsi" w:hAnsiTheme="minorHAnsi" w:cstheme="minorHAnsi"/>
          <w:bCs/>
          <w:color w:val="000000"/>
        </w:rPr>
        <w:t>:</w:t>
      </w:r>
      <w:r w:rsidR="001A6950">
        <w:rPr>
          <w:rFonts w:asciiTheme="minorHAnsi" w:hAnsiTheme="minorHAnsi" w:cstheme="minorHAnsi"/>
          <w:bCs/>
          <w:color w:val="000000"/>
        </w:rPr>
        <w:t xml:space="preserve"> </w:t>
      </w:r>
      <w:r w:rsidRPr="001A6950">
        <w:rPr>
          <w:rFonts w:asciiTheme="minorHAnsi" w:hAnsiTheme="minorHAnsi" w:cstheme="minorHAnsi"/>
          <w:bCs/>
          <w:color w:val="000000"/>
        </w:rPr>
        <w:t xml:space="preserve">________________________________________________ </w:t>
      </w:r>
    </w:p>
    <w:p w14:paraId="512CDBC1" w14:textId="77777777" w:rsidR="00C71F03" w:rsidRPr="001A6950" w:rsidRDefault="00C71F03" w:rsidP="00875736">
      <w:pPr>
        <w:widowControl w:val="0"/>
        <w:suppressAutoHyphens w:val="0"/>
        <w:kinsoku w:val="0"/>
        <w:spacing w:line="360" w:lineRule="auto"/>
        <w:ind w:right="284"/>
        <w:jc w:val="both"/>
        <w:rPr>
          <w:rFonts w:asciiTheme="minorHAnsi" w:eastAsia="Calibri" w:hAnsiTheme="minorHAnsi" w:cstheme="minorHAnsi"/>
        </w:rPr>
      </w:pPr>
      <w:r w:rsidRPr="001A6950">
        <w:rPr>
          <w:rFonts w:asciiTheme="minorHAnsi" w:hAnsiTheme="minorHAnsi" w:cstheme="minorHAnsi"/>
          <w:b/>
          <w:bCs/>
          <w:color w:val="000000"/>
          <w:w w:val="105"/>
        </w:rPr>
        <w:t>Redatta da</w:t>
      </w:r>
      <w:r w:rsidRPr="001A6950">
        <w:rPr>
          <w:rFonts w:asciiTheme="minorHAnsi" w:hAnsiTheme="minorHAnsi" w:cstheme="minorHAnsi"/>
          <w:bCs/>
          <w:color w:val="000000"/>
          <w:w w:val="105"/>
        </w:rPr>
        <w:t xml:space="preserve">: </w:t>
      </w:r>
      <w:r w:rsidRPr="001A6950">
        <w:rPr>
          <w:rFonts w:asciiTheme="minorHAnsi" w:hAnsiTheme="minorHAnsi" w:cstheme="minorHAnsi"/>
          <w:bCs/>
          <w:color w:val="000000"/>
        </w:rPr>
        <w:t>________________________________</w:t>
      </w:r>
      <w:r w:rsidRPr="001A6950">
        <w:rPr>
          <w:rFonts w:asciiTheme="minorHAnsi" w:eastAsia="Calibri" w:hAnsiTheme="minorHAnsi" w:cstheme="minorHAnsi"/>
          <w:b/>
        </w:rPr>
        <w:t>in data</w:t>
      </w:r>
      <w:r w:rsidRPr="001A6950">
        <w:rPr>
          <w:rFonts w:asciiTheme="minorHAnsi" w:eastAsia="Calibri" w:hAnsiTheme="minorHAnsi" w:cstheme="minorHAnsi"/>
        </w:rPr>
        <w:t xml:space="preserve"> ___ /___ / ____</w:t>
      </w:r>
    </w:p>
    <w:p w14:paraId="40F75B65" w14:textId="77777777" w:rsidR="00C71F03" w:rsidRPr="001A6950" w:rsidRDefault="00C71F03" w:rsidP="00875736">
      <w:pPr>
        <w:widowControl w:val="0"/>
        <w:suppressAutoHyphens w:val="0"/>
        <w:kinsoku w:val="0"/>
        <w:spacing w:line="360" w:lineRule="auto"/>
        <w:ind w:right="284"/>
        <w:jc w:val="both"/>
        <w:rPr>
          <w:rFonts w:asciiTheme="minorHAnsi" w:hAnsiTheme="minorHAnsi" w:cstheme="minorHAnsi"/>
          <w:color w:val="000000"/>
          <w:spacing w:val="-4"/>
        </w:rPr>
      </w:pPr>
      <w:r w:rsidRPr="001A6950">
        <w:rPr>
          <w:rFonts w:asciiTheme="minorHAnsi" w:hAnsiTheme="minorHAnsi" w:cstheme="minorHAnsi"/>
          <w:b/>
          <w:color w:val="000000"/>
          <w:spacing w:val="-4"/>
        </w:rPr>
        <w:t>Aggiornamenti diagnostici</w:t>
      </w:r>
      <w:r w:rsidRPr="001A6950">
        <w:rPr>
          <w:rFonts w:asciiTheme="minorHAnsi" w:hAnsiTheme="minorHAnsi" w:cstheme="minorHAnsi"/>
          <w:color w:val="000000"/>
          <w:spacing w:val="-4"/>
        </w:rPr>
        <w:t>: _________________________________________</w:t>
      </w:r>
    </w:p>
    <w:p w14:paraId="6C7A1B30" w14:textId="77777777" w:rsidR="00C71F03" w:rsidRPr="001A6950" w:rsidRDefault="00C71F03" w:rsidP="00875736">
      <w:pPr>
        <w:widowControl w:val="0"/>
        <w:suppressAutoHyphens w:val="0"/>
        <w:kinsoku w:val="0"/>
        <w:spacing w:line="360" w:lineRule="auto"/>
        <w:ind w:right="284"/>
        <w:jc w:val="both"/>
        <w:rPr>
          <w:rFonts w:asciiTheme="minorHAnsi" w:hAnsiTheme="minorHAnsi" w:cstheme="minorHAnsi"/>
          <w:color w:val="000000"/>
          <w:spacing w:val="-4"/>
        </w:rPr>
      </w:pPr>
      <w:r w:rsidRPr="001A6950">
        <w:rPr>
          <w:rFonts w:asciiTheme="minorHAnsi" w:hAnsiTheme="minorHAnsi" w:cstheme="minorHAnsi"/>
          <w:b/>
          <w:color w:val="000000"/>
          <w:spacing w:val="-4"/>
        </w:rPr>
        <w:t>Altre relazioni cliniche</w:t>
      </w:r>
      <w:r w:rsidRPr="001A6950">
        <w:rPr>
          <w:rFonts w:asciiTheme="minorHAnsi" w:hAnsiTheme="minorHAnsi" w:cstheme="minorHAnsi"/>
          <w:color w:val="000000"/>
          <w:spacing w:val="-4"/>
        </w:rPr>
        <w:t>: ____________________________________________</w:t>
      </w:r>
    </w:p>
    <w:p w14:paraId="2371F70D" w14:textId="77777777" w:rsidR="00C71F03" w:rsidRPr="001A6950" w:rsidRDefault="00C71F03" w:rsidP="00875736">
      <w:pPr>
        <w:widowControl w:val="0"/>
        <w:suppressAutoHyphens w:val="0"/>
        <w:kinsoku w:val="0"/>
        <w:spacing w:line="360" w:lineRule="auto"/>
        <w:ind w:right="284"/>
        <w:jc w:val="both"/>
        <w:rPr>
          <w:rFonts w:asciiTheme="minorHAnsi" w:hAnsiTheme="minorHAnsi" w:cstheme="minorHAnsi"/>
          <w:color w:val="000000"/>
          <w:spacing w:val="-4"/>
        </w:rPr>
      </w:pPr>
      <w:r w:rsidRPr="001A6950">
        <w:rPr>
          <w:rFonts w:asciiTheme="minorHAnsi" w:hAnsiTheme="minorHAnsi" w:cstheme="minorHAnsi"/>
          <w:b/>
          <w:color w:val="000000"/>
          <w:spacing w:val="-4"/>
        </w:rPr>
        <w:t>Interventi riabilitativi:</w:t>
      </w:r>
      <w:r w:rsidRPr="001A6950">
        <w:rPr>
          <w:rFonts w:asciiTheme="minorHAnsi" w:hAnsiTheme="minorHAnsi" w:cstheme="minorHAnsi"/>
          <w:color w:val="000000"/>
          <w:spacing w:val="-4"/>
        </w:rPr>
        <w:t xml:space="preserve"> ____________________________________________</w:t>
      </w:r>
    </w:p>
    <w:p w14:paraId="661F75E0" w14:textId="77777777" w:rsidR="00C71F03" w:rsidRPr="001A6950" w:rsidRDefault="00C71F03" w:rsidP="00875736">
      <w:pPr>
        <w:numPr>
          <w:ilvl w:val="0"/>
          <w:numId w:val="24"/>
        </w:numPr>
        <w:spacing w:before="280" w:line="360" w:lineRule="auto"/>
        <w:ind w:left="0" w:right="567" w:firstLine="0"/>
        <w:jc w:val="both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t xml:space="preserve">ALTRO SERVIZIO </w:t>
      </w:r>
      <w:r w:rsidRPr="001A6950">
        <w:rPr>
          <w:rFonts w:asciiTheme="minorHAnsi" w:hAnsiTheme="minorHAnsi" w:cstheme="minorHAnsi"/>
          <w:b/>
          <w:bCs/>
        </w:rPr>
        <w:t>-</w:t>
      </w:r>
      <w:r w:rsidRPr="001A6950">
        <w:rPr>
          <w:rFonts w:asciiTheme="minorHAnsi" w:hAnsiTheme="minorHAnsi" w:cstheme="minorHAnsi"/>
          <w:b/>
        </w:rPr>
        <w:t xml:space="preserve"> Documentazione presentata alla scuola________ </w:t>
      </w:r>
    </w:p>
    <w:p w14:paraId="5FFA0F81" w14:textId="77777777" w:rsidR="00C71F03" w:rsidRPr="001A6950" w:rsidRDefault="00C71F03" w:rsidP="00C71F03">
      <w:pPr>
        <w:widowControl w:val="0"/>
        <w:suppressAutoHyphens w:val="0"/>
        <w:kinsoku w:val="0"/>
        <w:spacing w:line="360" w:lineRule="auto"/>
        <w:ind w:left="360" w:right="284"/>
        <w:rPr>
          <w:rFonts w:asciiTheme="minorHAnsi" w:eastAsia="Calibri" w:hAnsiTheme="minorHAnsi" w:cstheme="minorHAnsi"/>
        </w:rPr>
      </w:pPr>
      <w:r w:rsidRPr="001A6950">
        <w:rPr>
          <w:rFonts w:asciiTheme="minorHAnsi" w:hAnsiTheme="minorHAnsi" w:cstheme="minorHAnsi"/>
          <w:b/>
          <w:bCs/>
          <w:color w:val="000000"/>
          <w:w w:val="105"/>
        </w:rPr>
        <w:t>Redatta da:</w:t>
      </w:r>
      <w:r w:rsidRPr="001A6950">
        <w:rPr>
          <w:rFonts w:asciiTheme="minorHAnsi" w:hAnsiTheme="minorHAnsi" w:cstheme="minorHAnsi"/>
          <w:bCs/>
          <w:color w:val="000000"/>
          <w:w w:val="105"/>
        </w:rPr>
        <w:t xml:space="preserve"> </w:t>
      </w:r>
      <w:r w:rsidRPr="001A6950">
        <w:rPr>
          <w:rFonts w:asciiTheme="minorHAnsi" w:hAnsiTheme="minorHAnsi" w:cstheme="minorHAnsi"/>
          <w:bCs/>
          <w:color w:val="000000"/>
        </w:rPr>
        <w:t>________________________________</w:t>
      </w:r>
      <w:r w:rsidRPr="001A6950">
        <w:rPr>
          <w:rFonts w:asciiTheme="minorHAnsi" w:eastAsia="Calibri" w:hAnsiTheme="minorHAnsi" w:cstheme="minorHAnsi"/>
        </w:rPr>
        <w:t>in data ___ /___ / ____</w:t>
      </w:r>
    </w:p>
    <w:p w14:paraId="1731AEBE" w14:textId="77777777" w:rsidR="00C71F03" w:rsidRPr="001A6950" w:rsidRDefault="00C71F03" w:rsidP="00875736">
      <w:pPr>
        <w:widowControl w:val="0"/>
        <w:suppressAutoHyphens w:val="0"/>
        <w:kinsoku w:val="0"/>
        <w:ind w:left="357" w:right="284"/>
        <w:rPr>
          <w:rFonts w:asciiTheme="minorHAnsi" w:hAnsiTheme="minorHAnsi" w:cstheme="minorHAnsi"/>
          <w:i/>
          <w:sz w:val="20"/>
          <w:szCs w:val="20"/>
        </w:rPr>
      </w:pPr>
      <w:r w:rsidRPr="001A6950">
        <w:rPr>
          <w:rFonts w:asciiTheme="minorHAnsi" w:eastAsia="Calibri" w:hAnsiTheme="minorHAnsi" w:cstheme="minorHAnsi"/>
          <w:sz w:val="20"/>
          <w:szCs w:val="20"/>
        </w:rPr>
        <w:t>(relazione da allegare)</w:t>
      </w:r>
    </w:p>
    <w:p w14:paraId="6809718F" w14:textId="77777777" w:rsidR="00C71F03" w:rsidRPr="001A6950" w:rsidRDefault="00C71F03" w:rsidP="00875736">
      <w:pPr>
        <w:numPr>
          <w:ilvl w:val="0"/>
          <w:numId w:val="27"/>
        </w:numPr>
        <w:spacing w:before="280" w:line="360" w:lineRule="auto"/>
        <w:ind w:left="0" w:right="567" w:firstLine="0"/>
        <w:jc w:val="both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t>CONSIGLIO DI CLASSE/TEAM DOCENTI - Relazione_________________</w:t>
      </w:r>
    </w:p>
    <w:p w14:paraId="4D56602D" w14:textId="77777777" w:rsidR="00C71F03" w:rsidRPr="001A6950" w:rsidRDefault="00C71F03" w:rsidP="00C71F03">
      <w:pPr>
        <w:widowControl w:val="0"/>
        <w:suppressAutoHyphens w:val="0"/>
        <w:kinsoku w:val="0"/>
        <w:spacing w:line="360" w:lineRule="auto"/>
        <w:ind w:left="360" w:right="284"/>
        <w:rPr>
          <w:rFonts w:asciiTheme="minorHAnsi" w:eastAsia="Calibri" w:hAnsiTheme="minorHAnsi" w:cstheme="minorHAnsi"/>
        </w:rPr>
      </w:pPr>
      <w:r w:rsidRPr="001A6950">
        <w:rPr>
          <w:rFonts w:asciiTheme="minorHAnsi" w:hAnsiTheme="minorHAnsi" w:cstheme="minorHAnsi"/>
          <w:b/>
          <w:bCs/>
          <w:color w:val="000000"/>
          <w:w w:val="105"/>
        </w:rPr>
        <w:t>Redatta da:</w:t>
      </w:r>
      <w:r w:rsidRPr="001A6950">
        <w:rPr>
          <w:rFonts w:asciiTheme="minorHAnsi" w:hAnsiTheme="minorHAnsi" w:cstheme="minorHAnsi"/>
          <w:bCs/>
          <w:color w:val="000000"/>
          <w:w w:val="105"/>
        </w:rPr>
        <w:t xml:space="preserve"> </w:t>
      </w:r>
      <w:r w:rsidRPr="001A6950">
        <w:rPr>
          <w:rFonts w:asciiTheme="minorHAnsi" w:hAnsiTheme="minorHAnsi" w:cstheme="minorHAnsi"/>
          <w:bCs/>
          <w:color w:val="000000"/>
        </w:rPr>
        <w:t>________________________________</w:t>
      </w:r>
      <w:r w:rsidRPr="001A6950">
        <w:rPr>
          <w:rFonts w:asciiTheme="minorHAnsi" w:eastAsia="Calibri" w:hAnsiTheme="minorHAnsi" w:cstheme="minorHAnsi"/>
        </w:rPr>
        <w:t>in data ___ /___ / ____</w:t>
      </w:r>
    </w:p>
    <w:p w14:paraId="05B48767" w14:textId="77777777" w:rsidR="00C71F03" w:rsidRDefault="00C71F03" w:rsidP="00C71F03">
      <w:pPr>
        <w:widowControl w:val="0"/>
        <w:suppressAutoHyphens w:val="0"/>
        <w:kinsoku w:val="0"/>
        <w:spacing w:line="360" w:lineRule="auto"/>
        <w:ind w:left="360" w:right="284"/>
        <w:rPr>
          <w:rFonts w:asciiTheme="minorHAnsi" w:eastAsia="Calibri" w:hAnsiTheme="minorHAnsi" w:cstheme="minorHAnsi"/>
          <w:sz w:val="20"/>
          <w:szCs w:val="20"/>
        </w:rPr>
      </w:pPr>
      <w:r w:rsidRPr="001A6950">
        <w:rPr>
          <w:rFonts w:asciiTheme="minorHAnsi" w:eastAsia="Calibri" w:hAnsiTheme="minorHAnsi" w:cstheme="minorHAnsi"/>
          <w:sz w:val="20"/>
          <w:szCs w:val="20"/>
        </w:rPr>
        <w:t>(relazione da allegare)</w:t>
      </w:r>
    </w:p>
    <w:p w14:paraId="01AE8FA3" w14:textId="77777777" w:rsidR="000D1241" w:rsidRPr="001A6950" w:rsidRDefault="000D1241" w:rsidP="00C71F03">
      <w:pPr>
        <w:widowControl w:val="0"/>
        <w:suppressAutoHyphens w:val="0"/>
        <w:kinsoku w:val="0"/>
        <w:spacing w:line="360" w:lineRule="auto"/>
        <w:ind w:left="360" w:right="284"/>
        <w:rPr>
          <w:rFonts w:asciiTheme="minorHAnsi" w:eastAsia="Calibri" w:hAnsiTheme="minorHAnsi" w:cstheme="minorHAnsi"/>
          <w:sz w:val="20"/>
          <w:szCs w:val="20"/>
        </w:rPr>
      </w:pPr>
    </w:p>
    <w:p w14:paraId="79BB20DA" w14:textId="77777777" w:rsidR="00C71F03" w:rsidRPr="001A6950" w:rsidRDefault="00C71F03" w:rsidP="00C71F03">
      <w:pPr>
        <w:widowControl w:val="0"/>
        <w:numPr>
          <w:ilvl w:val="0"/>
          <w:numId w:val="26"/>
        </w:numPr>
        <w:suppressAutoHyphens w:val="0"/>
        <w:kinsoku w:val="0"/>
        <w:spacing w:line="360" w:lineRule="auto"/>
        <w:ind w:left="0" w:right="284" w:firstLine="0"/>
        <w:rPr>
          <w:rFonts w:asciiTheme="minorHAnsi" w:hAnsiTheme="minorHAnsi" w:cstheme="minorHAnsi"/>
          <w:bCs/>
          <w:color w:val="000000"/>
        </w:rPr>
      </w:pPr>
      <w:r w:rsidRPr="000D1241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lastRenderedPageBreak/>
        <w:t>INFORMAZIONI GENERALI FORNITE DALLA FAMIGLIA / ENTI AFFIDATARI</w:t>
      </w:r>
      <w:r w:rsidRPr="001A6950">
        <w:rPr>
          <w:rFonts w:asciiTheme="minorHAnsi" w:hAnsiTheme="minorHAnsi" w:cstheme="minorHAnsi"/>
          <w:bCs/>
          <w:color w:val="000000"/>
          <w:u w:val="single"/>
        </w:rPr>
        <w:t xml:space="preserve"> </w:t>
      </w:r>
      <w:r w:rsidRPr="001A695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(ad esempio </w:t>
      </w:r>
      <w:r w:rsidRPr="001A6950">
        <w:rPr>
          <w:rFonts w:asciiTheme="minorHAnsi" w:hAnsiTheme="minorHAnsi" w:cstheme="minorHAnsi"/>
          <w:color w:val="000000"/>
          <w:spacing w:val="-4"/>
          <w:sz w:val="20"/>
          <w:szCs w:val="20"/>
        </w:rPr>
        <w:t xml:space="preserve">percorso scolastico pregresso, ripetenze </w:t>
      </w:r>
      <w:r w:rsidRPr="001A6950">
        <w:rPr>
          <w:rFonts w:asciiTheme="minorHAnsi" w:hAnsiTheme="minorHAnsi" w:cstheme="minorHAnsi"/>
          <w:bCs/>
          <w:color w:val="000000"/>
          <w:sz w:val="20"/>
          <w:szCs w:val="20"/>
        </w:rPr>
        <w:t>…)</w:t>
      </w:r>
    </w:p>
    <w:p w14:paraId="1AE8525E" w14:textId="16CBC6BC" w:rsidR="00C71F03" w:rsidRPr="001A6950" w:rsidRDefault="00C71F03" w:rsidP="00875736">
      <w:pPr>
        <w:widowControl w:val="0"/>
        <w:suppressAutoHyphens w:val="0"/>
        <w:kinsoku w:val="0"/>
        <w:spacing w:line="360" w:lineRule="auto"/>
        <w:ind w:right="284"/>
        <w:rPr>
          <w:rFonts w:asciiTheme="minorHAnsi" w:hAnsiTheme="minorHAnsi" w:cstheme="minorHAnsi"/>
          <w:color w:val="000000"/>
          <w:spacing w:val="-4"/>
        </w:rPr>
      </w:pPr>
      <w:r w:rsidRPr="001A6950">
        <w:rPr>
          <w:rFonts w:asciiTheme="minorHAnsi" w:hAnsiTheme="minorHAnsi" w:cstheme="minorHAnsi"/>
          <w:color w:val="000000"/>
          <w:spacing w:val="-4"/>
        </w:rPr>
        <w:t>____________________________________________________________________</w:t>
      </w:r>
      <w:r w:rsidR="000106B5" w:rsidRPr="001A6950">
        <w:rPr>
          <w:rFonts w:asciiTheme="minorHAnsi" w:hAnsiTheme="minorHAnsi" w:cstheme="minorHAnsi"/>
          <w:color w:val="000000"/>
          <w:spacing w:val="-4"/>
        </w:rPr>
        <w:t>____</w:t>
      </w:r>
      <w:r w:rsidR="000D1241">
        <w:rPr>
          <w:rFonts w:asciiTheme="minorHAnsi" w:hAnsiTheme="minorHAnsi" w:cstheme="minorHAnsi"/>
          <w:color w:val="000000"/>
          <w:spacing w:val="-4"/>
        </w:rPr>
        <w:t>________</w:t>
      </w:r>
    </w:p>
    <w:p w14:paraId="5DACADB3" w14:textId="4473C1B5" w:rsidR="00C71F03" w:rsidRPr="001A6950" w:rsidRDefault="00C71F03" w:rsidP="00875736">
      <w:pPr>
        <w:widowControl w:val="0"/>
        <w:suppressAutoHyphens w:val="0"/>
        <w:kinsoku w:val="0"/>
        <w:spacing w:line="360" w:lineRule="auto"/>
        <w:ind w:right="284"/>
        <w:rPr>
          <w:rFonts w:asciiTheme="minorHAnsi" w:hAnsiTheme="minorHAnsi" w:cstheme="minorHAnsi"/>
          <w:color w:val="000000"/>
          <w:spacing w:val="-4"/>
        </w:rPr>
      </w:pPr>
      <w:r w:rsidRPr="001A6950">
        <w:rPr>
          <w:rFonts w:asciiTheme="minorHAnsi" w:hAnsiTheme="minorHAnsi" w:cstheme="minorHAnsi"/>
          <w:color w:val="000000"/>
          <w:spacing w:val="-4"/>
        </w:rPr>
        <w:t>____________________________________________________________________</w:t>
      </w:r>
      <w:r w:rsidR="000106B5" w:rsidRPr="001A6950">
        <w:rPr>
          <w:rFonts w:asciiTheme="minorHAnsi" w:hAnsiTheme="minorHAnsi" w:cstheme="minorHAnsi"/>
          <w:color w:val="000000"/>
          <w:spacing w:val="-4"/>
        </w:rPr>
        <w:t>____</w:t>
      </w:r>
      <w:r w:rsidR="000D1241">
        <w:rPr>
          <w:rFonts w:asciiTheme="minorHAnsi" w:hAnsiTheme="minorHAnsi" w:cstheme="minorHAnsi"/>
          <w:color w:val="000000"/>
          <w:spacing w:val="-4"/>
        </w:rPr>
        <w:t>________</w:t>
      </w:r>
    </w:p>
    <w:p w14:paraId="449085CB" w14:textId="744F4568" w:rsidR="00C71F03" w:rsidRPr="001A6950" w:rsidRDefault="00C71F03" w:rsidP="00875736">
      <w:pPr>
        <w:widowControl w:val="0"/>
        <w:suppressAutoHyphens w:val="0"/>
        <w:kinsoku w:val="0"/>
        <w:spacing w:line="360" w:lineRule="auto"/>
        <w:ind w:right="284"/>
        <w:rPr>
          <w:rFonts w:asciiTheme="minorHAnsi" w:hAnsiTheme="minorHAnsi" w:cstheme="minorHAnsi"/>
          <w:color w:val="000000"/>
          <w:spacing w:val="-4"/>
        </w:rPr>
      </w:pPr>
      <w:r w:rsidRPr="001A6950">
        <w:rPr>
          <w:rFonts w:asciiTheme="minorHAnsi" w:hAnsiTheme="minorHAnsi" w:cstheme="minorHAnsi"/>
          <w:color w:val="000000"/>
          <w:spacing w:val="-4"/>
        </w:rPr>
        <w:t>____________________________________________________________________</w:t>
      </w:r>
      <w:r w:rsidR="000106B5" w:rsidRPr="001A6950">
        <w:rPr>
          <w:rFonts w:asciiTheme="minorHAnsi" w:hAnsiTheme="minorHAnsi" w:cstheme="minorHAnsi"/>
          <w:color w:val="000000"/>
          <w:spacing w:val="-4"/>
        </w:rPr>
        <w:t>____</w:t>
      </w:r>
      <w:r w:rsidR="000D1241">
        <w:rPr>
          <w:rFonts w:asciiTheme="minorHAnsi" w:hAnsiTheme="minorHAnsi" w:cstheme="minorHAnsi"/>
          <w:color w:val="000000"/>
          <w:spacing w:val="-4"/>
        </w:rPr>
        <w:t>________</w:t>
      </w:r>
    </w:p>
    <w:p w14:paraId="77698772" w14:textId="77777777" w:rsidR="006A595B" w:rsidRPr="001A6950" w:rsidRDefault="006A595B" w:rsidP="00E65FCA">
      <w:pPr>
        <w:ind w:right="567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67E244A" w14:textId="77777777" w:rsidR="00B406A8" w:rsidRPr="001A6950" w:rsidRDefault="005B52FD" w:rsidP="000D1241">
      <w:pPr>
        <w:pStyle w:val="Titolo2"/>
        <w:jc w:val="center"/>
        <w:rPr>
          <w:rFonts w:asciiTheme="minorHAnsi" w:hAnsiTheme="minorHAnsi" w:cstheme="minorHAnsi"/>
        </w:rPr>
      </w:pPr>
      <w:bookmarkStart w:id="0" w:name="_Toc367439675"/>
      <w:r w:rsidRPr="001A6950">
        <w:rPr>
          <w:rFonts w:asciiTheme="minorHAnsi" w:hAnsiTheme="minorHAnsi" w:cstheme="minorHAnsi"/>
        </w:rPr>
        <w:t>Descrizione delle abilità e dei comportamenti</w:t>
      </w:r>
      <w:bookmarkEnd w:id="0"/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6"/>
        <w:gridCol w:w="1984"/>
        <w:gridCol w:w="1350"/>
        <w:gridCol w:w="1202"/>
        <w:gridCol w:w="1323"/>
      </w:tblGrid>
      <w:tr w:rsidR="0049360A" w:rsidRPr="001A6950" w14:paraId="51B35F3E" w14:textId="77777777" w:rsidTr="0082042C">
        <w:trPr>
          <w:jc w:val="center"/>
        </w:trPr>
        <w:tc>
          <w:tcPr>
            <w:tcW w:w="4576" w:type="dxa"/>
          </w:tcPr>
          <w:p w14:paraId="344D1392" w14:textId="4D4EE0C3" w:rsidR="0049360A" w:rsidRPr="000D1241" w:rsidRDefault="0049360A" w:rsidP="000D1241">
            <w:pPr>
              <w:spacing w:before="6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DIAGNOSI</w:t>
            </w:r>
            <w:r w:rsidR="000D1241" w:rsidRPr="000D1241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0D1241">
              <w:rPr>
                <w:rFonts w:asciiTheme="minorHAnsi" w:eastAsia="Calibri" w:hAnsiTheme="minorHAnsi" w:cstheme="minorHAnsi"/>
                <w:b/>
              </w:rPr>
              <w:t>SPECIALISTICA</w:t>
            </w:r>
          </w:p>
          <w:p w14:paraId="0BF4A8A0" w14:textId="2026923B" w:rsidR="0049360A" w:rsidRPr="001A6950" w:rsidRDefault="0049360A" w:rsidP="0068509D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>(</w:t>
            </w:r>
            <w:r w:rsidR="0068509D"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>d</w:t>
            </w:r>
            <w:r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>ati rilevabili</w:t>
            </w:r>
            <w:r w:rsidR="006B6300"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>,</w:t>
            </w:r>
            <w:r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se presenti</w:t>
            </w:r>
            <w:r w:rsidR="006B6300"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>nella diagnosi)</w:t>
            </w:r>
          </w:p>
        </w:tc>
        <w:tc>
          <w:tcPr>
            <w:tcW w:w="5859" w:type="dxa"/>
            <w:gridSpan w:val="4"/>
          </w:tcPr>
          <w:p w14:paraId="43F5BAC5" w14:textId="77777777" w:rsidR="0049360A" w:rsidRPr="000D1241" w:rsidRDefault="0049360A" w:rsidP="009C779D">
            <w:pPr>
              <w:spacing w:before="6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OSSERVAZIONE IN CLASSE</w:t>
            </w:r>
          </w:p>
          <w:p w14:paraId="450AFDB2" w14:textId="77777777" w:rsidR="00D834E5" w:rsidRPr="001A6950" w:rsidRDefault="00D834E5" w:rsidP="0068509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A6950">
              <w:rPr>
                <w:rFonts w:asciiTheme="minorHAnsi" w:eastAsia="Calibri" w:hAnsiTheme="minorHAnsi" w:cstheme="minorHAnsi"/>
                <w:sz w:val="22"/>
                <w:szCs w:val="22"/>
              </w:rPr>
              <w:t>(dati rilevati direttamente dagli insegnanti)</w:t>
            </w:r>
          </w:p>
        </w:tc>
      </w:tr>
      <w:tr w:rsidR="0049360A" w:rsidRPr="001A6950" w14:paraId="456E351F" w14:textId="77777777" w:rsidTr="0082042C">
        <w:trPr>
          <w:jc w:val="center"/>
        </w:trPr>
        <w:tc>
          <w:tcPr>
            <w:tcW w:w="4576" w:type="dxa"/>
          </w:tcPr>
          <w:p w14:paraId="6959B599" w14:textId="77777777" w:rsidR="0049360A" w:rsidRPr="000D1241" w:rsidRDefault="0049360A" w:rsidP="009C779D">
            <w:pPr>
              <w:spacing w:before="120" w:after="120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LETTURA</w:t>
            </w:r>
          </w:p>
        </w:tc>
        <w:tc>
          <w:tcPr>
            <w:tcW w:w="5859" w:type="dxa"/>
            <w:gridSpan w:val="4"/>
          </w:tcPr>
          <w:p w14:paraId="319893E3" w14:textId="77777777" w:rsidR="0049360A" w:rsidRPr="000D1241" w:rsidRDefault="0049360A" w:rsidP="009C779D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LETTURA</w:t>
            </w:r>
          </w:p>
        </w:tc>
      </w:tr>
      <w:tr w:rsidR="0049360A" w:rsidRPr="001A6950" w14:paraId="5BEB0B80" w14:textId="77777777" w:rsidTr="004E6BB7">
        <w:trPr>
          <w:trHeight w:val="835"/>
          <w:jc w:val="center"/>
        </w:trPr>
        <w:tc>
          <w:tcPr>
            <w:tcW w:w="4576" w:type="dxa"/>
          </w:tcPr>
          <w:p w14:paraId="2FF8AEF2" w14:textId="1E5D0883" w:rsidR="0049360A" w:rsidRPr="000D1241" w:rsidRDefault="00533CE6" w:rsidP="00533CE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D1241">
              <w:rPr>
                <w:rFonts w:asciiTheme="minorHAnsi" w:eastAsia="Calibr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725C34BB" w14:textId="77777777" w:rsidR="0049360A" w:rsidRPr="000D1241" w:rsidRDefault="0049360A" w:rsidP="00307C37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</w:tcPr>
          <w:p w14:paraId="565FDA53" w14:textId="77777777" w:rsidR="0049360A" w:rsidRPr="000D1241" w:rsidRDefault="000106B5" w:rsidP="00875736">
            <w:pPr>
              <w:widowControl w:val="0"/>
              <w:suppressAutoHyphens w:val="0"/>
              <w:kinsoku w:val="0"/>
              <w:spacing w:before="120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Molto lenta</w:t>
            </w:r>
          </w:p>
          <w:p w14:paraId="36478DAD" w14:textId="77777777" w:rsidR="0049360A" w:rsidRPr="000D1241" w:rsidRDefault="000106B5" w:rsidP="00875736">
            <w:pPr>
              <w:widowControl w:val="0"/>
              <w:suppressAutoHyphens w:val="0"/>
              <w:kinsoku w:val="0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Lenta</w:t>
            </w:r>
          </w:p>
          <w:p w14:paraId="7212F26C" w14:textId="77777777" w:rsidR="0049360A" w:rsidRPr="000D1241" w:rsidRDefault="00875736" w:rsidP="00875736">
            <w:pPr>
              <w:widowControl w:val="0"/>
              <w:suppressAutoHyphens w:val="0"/>
              <w:kinsoku w:val="0"/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Scorrevole</w:t>
            </w:r>
          </w:p>
        </w:tc>
      </w:tr>
      <w:tr w:rsidR="0049360A" w:rsidRPr="001A6950" w14:paraId="4324FC77" w14:textId="77777777" w:rsidTr="00307C37">
        <w:trPr>
          <w:jc w:val="center"/>
        </w:trPr>
        <w:tc>
          <w:tcPr>
            <w:tcW w:w="4576" w:type="dxa"/>
          </w:tcPr>
          <w:p w14:paraId="6325077D" w14:textId="77777777" w:rsidR="0049360A" w:rsidRPr="000D1241" w:rsidRDefault="00533CE6" w:rsidP="00533CE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D1241">
              <w:rPr>
                <w:rFonts w:asciiTheme="minorHAnsi" w:eastAsia="Calibr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984" w:type="dxa"/>
            <w:vAlign w:val="center"/>
          </w:tcPr>
          <w:p w14:paraId="1E9D2605" w14:textId="77777777" w:rsidR="0049360A" w:rsidRPr="000D1241" w:rsidRDefault="0049360A" w:rsidP="00307C37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</w:tcPr>
          <w:p w14:paraId="0DC85EF8" w14:textId="77777777" w:rsidR="0049360A" w:rsidRPr="000D1241" w:rsidRDefault="004E6BB7" w:rsidP="000106B5">
            <w:pPr>
              <w:widowControl w:val="0"/>
              <w:suppressAutoHyphens w:val="0"/>
              <w:kinsoku w:val="0"/>
              <w:spacing w:before="120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Adeguata</w:t>
            </w:r>
          </w:p>
          <w:p w14:paraId="5AEFF8B4" w14:textId="77777777" w:rsidR="0049360A" w:rsidRPr="000D1241" w:rsidRDefault="004E6BB7" w:rsidP="00AC6C67">
            <w:pPr>
              <w:widowControl w:val="0"/>
              <w:suppressAutoHyphens w:val="0"/>
              <w:kinsoku w:val="0"/>
              <w:spacing w:after="120"/>
              <w:jc w:val="both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Non adeguata (ad esempio</w:t>
            </w:r>
            <w:r w:rsidR="00C075B3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confonde/inverte/sostituisce omette lettere o sillabe</w:t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)</w:t>
            </w:r>
          </w:p>
        </w:tc>
      </w:tr>
      <w:tr w:rsidR="0049360A" w:rsidRPr="001A6950" w14:paraId="47C4E1EE" w14:textId="77777777" w:rsidTr="00307C37">
        <w:trPr>
          <w:jc w:val="center"/>
        </w:trPr>
        <w:tc>
          <w:tcPr>
            <w:tcW w:w="4576" w:type="dxa"/>
          </w:tcPr>
          <w:p w14:paraId="7CF62A5B" w14:textId="77777777" w:rsidR="0049360A" w:rsidRPr="000D1241" w:rsidRDefault="00533CE6" w:rsidP="00533CE6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D1241">
              <w:rPr>
                <w:rFonts w:asciiTheme="minorHAnsi" w:eastAsia="Calibr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0AC3F00E" w14:textId="77777777" w:rsidR="0049360A" w:rsidRPr="000D1241" w:rsidRDefault="0049360A" w:rsidP="00307C37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</w:tcPr>
          <w:p w14:paraId="19DCFA77" w14:textId="77777777" w:rsidR="0049360A" w:rsidRPr="000D1241" w:rsidRDefault="004E6BB7" w:rsidP="004E6BB7">
            <w:pPr>
              <w:widowControl w:val="0"/>
              <w:suppressAutoHyphens w:val="0"/>
              <w:kinsoku w:val="0"/>
              <w:spacing w:before="120"/>
              <w:ind w:left="-27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Scarsa</w:t>
            </w:r>
          </w:p>
          <w:p w14:paraId="4D81759B" w14:textId="77777777" w:rsidR="0049360A" w:rsidRPr="000D1241" w:rsidRDefault="004E6BB7" w:rsidP="004E6BB7">
            <w:pPr>
              <w:widowControl w:val="0"/>
              <w:suppressAutoHyphens w:val="0"/>
              <w:kinsoku w:val="0"/>
              <w:ind w:left="-27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Essenziale</w:t>
            </w:r>
          </w:p>
          <w:p w14:paraId="7A8994FF" w14:textId="77777777" w:rsidR="0049360A" w:rsidRPr="000D1241" w:rsidRDefault="004E6BB7" w:rsidP="004E6BB7">
            <w:pPr>
              <w:widowControl w:val="0"/>
              <w:suppressAutoHyphens w:val="0"/>
              <w:kinsoku w:val="0"/>
              <w:ind w:left="-27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Globale</w:t>
            </w:r>
          </w:p>
          <w:p w14:paraId="0B25E4BD" w14:textId="77777777" w:rsidR="0049360A" w:rsidRPr="000D1241" w:rsidRDefault="004E6BB7" w:rsidP="004E6BB7">
            <w:pPr>
              <w:spacing w:after="120"/>
              <w:ind w:left="-27"/>
              <w:contextualSpacing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sym w:font="Wingdings" w:char="F0A8"/>
            </w:r>
            <w:r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49360A" w:rsidRPr="000D1241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Completa-analitica</w:t>
            </w:r>
          </w:p>
        </w:tc>
      </w:tr>
      <w:tr w:rsidR="0049360A" w:rsidRPr="001A6950" w14:paraId="4D4A6B5F" w14:textId="77777777" w:rsidTr="0082042C">
        <w:trPr>
          <w:jc w:val="center"/>
        </w:trPr>
        <w:tc>
          <w:tcPr>
            <w:tcW w:w="4576" w:type="dxa"/>
          </w:tcPr>
          <w:p w14:paraId="671C34EF" w14:textId="77777777" w:rsidR="0049360A" w:rsidRPr="000D1241" w:rsidRDefault="0049360A" w:rsidP="009C779D">
            <w:pPr>
              <w:spacing w:before="120" w:after="120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SCRITTURA</w:t>
            </w:r>
          </w:p>
        </w:tc>
        <w:tc>
          <w:tcPr>
            <w:tcW w:w="5859" w:type="dxa"/>
            <w:gridSpan w:val="4"/>
          </w:tcPr>
          <w:p w14:paraId="4027ADFC" w14:textId="77777777" w:rsidR="0049360A" w:rsidRPr="000D1241" w:rsidRDefault="0049360A" w:rsidP="009C779D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SCRITTURA</w:t>
            </w:r>
          </w:p>
        </w:tc>
      </w:tr>
      <w:tr w:rsidR="00307C37" w:rsidRPr="001A6950" w14:paraId="0C76A3C7" w14:textId="77777777" w:rsidTr="004E6BB7">
        <w:trPr>
          <w:trHeight w:val="874"/>
          <w:jc w:val="center"/>
        </w:trPr>
        <w:tc>
          <w:tcPr>
            <w:tcW w:w="4576" w:type="dxa"/>
            <w:vMerge w:val="restart"/>
          </w:tcPr>
          <w:p w14:paraId="3B05F8A6" w14:textId="77777777" w:rsidR="00307C37" w:rsidRPr="001A6950" w:rsidRDefault="00307C37" w:rsidP="00BD6B4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A6950">
              <w:rPr>
                <w:rFonts w:asciiTheme="minorHAnsi" w:eastAsia="Calibr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D2DA4" w:rsidRPr="001A6950">
              <w:rPr>
                <w:rFonts w:asciiTheme="minorHAnsi" w:eastAsia="Calibri" w:hAnsiTheme="minorHAnsi" w:cstheme="minorHAnsi"/>
                <w:sz w:val="22"/>
                <w:szCs w:val="22"/>
              </w:rPr>
              <w:t>…………………………………………………….</w:t>
            </w:r>
          </w:p>
        </w:tc>
        <w:tc>
          <w:tcPr>
            <w:tcW w:w="1984" w:type="dxa"/>
            <w:vMerge w:val="restart"/>
            <w:vAlign w:val="center"/>
          </w:tcPr>
          <w:p w14:paraId="6F20C9AD" w14:textId="77777777" w:rsidR="00307C37" w:rsidRPr="001A6950" w:rsidRDefault="00307C37" w:rsidP="00307C37">
            <w:pPr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14:paraId="57E5D5BA" w14:textId="77777777" w:rsidR="00307C37" w:rsidRPr="001A6950" w:rsidRDefault="00307C37" w:rsidP="00307C37">
            <w:pPr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14:paraId="27451F5B" w14:textId="77777777" w:rsidR="00307C37" w:rsidRPr="001A6950" w:rsidRDefault="00307C37" w:rsidP="00307C37">
            <w:pPr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vAlign w:val="center"/>
          </w:tcPr>
          <w:p w14:paraId="21D0B748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/>
              <w:ind w:left="-27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5F141B19" w14:textId="77777777" w:rsidR="00307C37" w:rsidRPr="001A6950" w:rsidRDefault="004E6BB7" w:rsidP="004E6BB7">
            <w:pPr>
              <w:widowControl w:val="0"/>
              <w:suppressAutoHyphens w:val="0"/>
              <w:kinsoku w:val="0"/>
              <w:ind w:left="-27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Poco corretta</w:t>
            </w:r>
          </w:p>
          <w:p w14:paraId="21607509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after="120"/>
              <w:ind w:left="-2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Scorretta</w:t>
            </w:r>
          </w:p>
        </w:tc>
      </w:tr>
      <w:tr w:rsidR="00307C37" w:rsidRPr="001A6950" w14:paraId="1C3D371E" w14:textId="77777777" w:rsidTr="0082042C">
        <w:trPr>
          <w:trHeight w:val="135"/>
          <w:jc w:val="center"/>
        </w:trPr>
        <w:tc>
          <w:tcPr>
            <w:tcW w:w="4576" w:type="dxa"/>
            <w:vMerge/>
          </w:tcPr>
          <w:p w14:paraId="3E75C40A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6EE76B2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454C53F2" w14:textId="77777777" w:rsidR="00307C37" w:rsidRPr="001A6950" w:rsidRDefault="00307C37" w:rsidP="0068509D">
            <w:pPr>
              <w:spacing w:before="120" w:after="120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1A695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TIPOLOGIA ERRORI</w:t>
            </w:r>
          </w:p>
        </w:tc>
      </w:tr>
      <w:tr w:rsidR="00307C37" w:rsidRPr="001A6950" w14:paraId="3C7C432F" w14:textId="77777777" w:rsidTr="0082042C">
        <w:trPr>
          <w:trHeight w:val="135"/>
          <w:jc w:val="center"/>
        </w:trPr>
        <w:tc>
          <w:tcPr>
            <w:tcW w:w="4576" w:type="dxa"/>
            <w:vMerge/>
          </w:tcPr>
          <w:p w14:paraId="73784952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8A1BD4E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1FE8568B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2F4CD9FB" w14:textId="77777777" w:rsidR="00307C37" w:rsidRPr="001A6950" w:rsidRDefault="004E6BB7" w:rsidP="004E6BB7">
            <w:pPr>
              <w:widowControl w:val="0"/>
              <w:suppressAutoHyphens w:val="0"/>
              <w:kinsoku w:val="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3253309A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307C37" w:rsidRPr="001A6950" w14:paraId="132D9C4E" w14:textId="77777777" w:rsidTr="00307C37">
        <w:trPr>
          <w:trHeight w:val="180"/>
          <w:jc w:val="center"/>
        </w:trPr>
        <w:tc>
          <w:tcPr>
            <w:tcW w:w="4576" w:type="dxa"/>
            <w:vMerge w:val="restart"/>
          </w:tcPr>
          <w:p w14:paraId="062A479B" w14:textId="77777777" w:rsidR="00307C37" w:rsidRPr="001A6950" w:rsidRDefault="00307C37" w:rsidP="00BD6B4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A6950">
              <w:rPr>
                <w:rFonts w:asciiTheme="minorHAnsi" w:eastAsia="Calibr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D2DA4" w:rsidRPr="001A6950">
              <w:rPr>
                <w:rFonts w:asciiTheme="minorHAnsi" w:eastAsia="Calibr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vAlign w:val="center"/>
          </w:tcPr>
          <w:p w14:paraId="1F09BD82" w14:textId="77777777" w:rsidR="00307C37" w:rsidRPr="001A6950" w:rsidRDefault="00307C37" w:rsidP="00307C37">
            <w:pPr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14:paraId="53B7E08B" w14:textId="77777777" w:rsidR="00307C37" w:rsidRPr="001A6950" w:rsidRDefault="00307C37" w:rsidP="00307C37">
            <w:pPr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502E16CD" w14:textId="77777777" w:rsidR="00307C37" w:rsidRPr="001A6950" w:rsidRDefault="00307C37" w:rsidP="0068509D">
            <w:pPr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1A695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CONSEGNA</w:t>
            </w:r>
          </w:p>
        </w:tc>
      </w:tr>
      <w:tr w:rsidR="00307C37" w:rsidRPr="001A6950" w14:paraId="370F38EC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57D20A0B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FD81A32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</w:tcPr>
          <w:p w14:paraId="1071AD9C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741DEB0C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</w:tcPr>
          <w:p w14:paraId="3ACF2019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07C37" w:rsidRPr="001A6950" w14:paraId="20A8F77E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5E078768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1E27A2B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4875B836" w14:textId="77777777" w:rsidR="00307C37" w:rsidRPr="001A6950" w:rsidRDefault="00307C37" w:rsidP="006343B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6728BB5E" w14:textId="77777777" w:rsidR="00307C37" w:rsidRPr="001A6950" w:rsidRDefault="00307C37" w:rsidP="006343B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307C37" w:rsidRPr="001A6950" w14:paraId="3E70D176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0D2B574C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2C0ACC4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</w:tcPr>
          <w:p w14:paraId="44B0B0D9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497D3FE9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Ta</w:t>
            </w:r>
            <w:r w:rsidR="00626B96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l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</w:tcPr>
          <w:p w14:paraId="6509A7A2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07C37" w:rsidRPr="001A6950" w14:paraId="615F989D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09206D05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3C03016E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5A5A9DAB" w14:textId="77777777" w:rsidR="00307C37" w:rsidRPr="001A6950" w:rsidRDefault="00307C37" w:rsidP="0082042C">
            <w:pPr>
              <w:ind w:right="-221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1A6950">
              <w:rPr>
                <w:rFonts w:asciiTheme="minorHAnsi" w:hAnsiTheme="minorHAnsi" w:cstheme="minorHAnsi"/>
                <w:sz w:val="20"/>
                <w:szCs w:val="20"/>
              </w:rPr>
              <w:t>(narrativo, descrittivo, regolativo …)</w:t>
            </w:r>
          </w:p>
        </w:tc>
      </w:tr>
      <w:tr w:rsidR="00307C37" w:rsidRPr="001A6950" w14:paraId="4CC99EFB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2B6EA3AA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E89886C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</w:tcPr>
          <w:p w14:paraId="0D438502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7252552C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Ta</w:t>
            </w:r>
            <w:r w:rsidR="00626B96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l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</w:tcPr>
          <w:p w14:paraId="5B9A62B5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307C37" w:rsidRPr="001A6950" w14:paraId="59CAB5C0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6DE4EC3B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247869A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0D037C78" w14:textId="77777777" w:rsidR="00307C37" w:rsidRPr="001A6950" w:rsidRDefault="00307C37" w:rsidP="0068509D">
            <w:pPr>
              <w:spacing w:before="120" w:after="120"/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1A695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ORTOGRAFICA</w:t>
            </w:r>
          </w:p>
        </w:tc>
      </w:tr>
      <w:tr w:rsidR="00307C37" w:rsidRPr="001A6950" w14:paraId="154FC531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50AB7363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C76760E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</w:tcPr>
          <w:p w14:paraId="479BCFCD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</w:tcPr>
          <w:p w14:paraId="3F7FC7B6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</w:tcPr>
          <w:p w14:paraId="241D5B99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307C37" w:rsidRPr="001A6950" w14:paraId="54C65200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304C9CA7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62280D2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74B4BD12" w14:textId="77777777" w:rsidR="00307C37" w:rsidRPr="001A6950" w:rsidRDefault="00307C37" w:rsidP="0068509D">
            <w:pPr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307C37" w:rsidRPr="001A6950" w14:paraId="7976F3DE" w14:textId="77777777" w:rsidTr="0082042C">
        <w:trPr>
          <w:trHeight w:val="180"/>
          <w:jc w:val="center"/>
        </w:trPr>
        <w:tc>
          <w:tcPr>
            <w:tcW w:w="4576" w:type="dxa"/>
            <w:vMerge/>
          </w:tcPr>
          <w:p w14:paraId="5744AA95" w14:textId="77777777" w:rsidR="00307C37" w:rsidRPr="001A6950" w:rsidRDefault="00307C37" w:rsidP="0049360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050F524" w14:textId="77777777" w:rsidR="00307C37" w:rsidRPr="001A6950" w:rsidRDefault="00307C37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</w:tcPr>
          <w:p w14:paraId="3CD925D8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</w:tcPr>
          <w:p w14:paraId="718D990C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</w:tcPr>
          <w:p w14:paraId="603557D2" w14:textId="77777777" w:rsidR="00307C37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07C3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</w:tbl>
    <w:p w14:paraId="56A652F1" w14:textId="77777777" w:rsidR="00D220EF" w:rsidRPr="001A6950" w:rsidRDefault="00D220EF">
      <w:pPr>
        <w:rPr>
          <w:rFonts w:asciiTheme="minorHAnsi" w:hAnsiTheme="minorHAnsi" w:cstheme="minorHAnsi"/>
        </w:rPr>
      </w:pPr>
    </w:p>
    <w:tbl>
      <w:tblPr>
        <w:tblW w:w="10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6"/>
        <w:gridCol w:w="1911"/>
        <w:gridCol w:w="1245"/>
        <w:gridCol w:w="1417"/>
        <w:gridCol w:w="1220"/>
      </w:tblGrid>
      <w:tr w:rsidR="0049360A" w:rsidRPr="001A6950" w14:paraId="27FB3E23" w14:textId="77777777" w:rsidTr="00C216A0">
        <w:trPr>
          <w:trHeight w:val="180"/>
          <w:jc w:val="center"/>
        </w:trPr>
        <w:tc>
          <w:tcPr>
            <w:tcW w:w="4636" w:type="dxa"/>
          </w:tcPr>
          <w:p w14:paraId="45C8D77E" w14:textId="77777777" w:rsidR="0049360A" w:rsidRPr="000D1241" w:rsidRDefault="00B406A8" w:rsidP="00307C37">
            <w:pPr>
              <w:spacing w:before="120" w:after="120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hAnsiTheme="minorHAnsi" w:cstheme="minorHAnsi"/>
              </w:rPr>
              <w:br w:type="page"/>
            </w:r>
            <w:r w:rsidR="0049360A" w:rsidRPr="000D1241">
              <w:rPr>
                <w:rFonts w:asciiTheme="minorHAnsi" w:eastAsia="Calibri" w:hAnsiTheme="minorHAnsi" w:cstheme="minorHAnsi"/>
                <w:b/>
              </w:rPr>
              <w:t>GRAFIA</w:t>
            </w:r>
          </w:p>
        </w:tc>
        <w:tc>
          <w:tcPr>
            <w:tcW w:w="5793" w:type="dxa"/>
            <w:gridSpan w:val="4"/>
          </w:tcPr>
          <w:p w14:paraId="44FFE4D9" w14:textId="77777777" w:rsidR="0049360A" w:rsidRPr="000D1241" w:rsidRDefault="0049360A" w:rsidP="00307C37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Theme="minorHAnsi" w:eastAsia="Calibri" w:hAnsiTheme="minorHAnsi" w:cstheme="minorHAnsi"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GRAFIA</w:t>
            </w:r>
          </w:p>
        </w:tc>
      </w:tr>
      <w:tr w:rsidR="0049360A" w:rsidRPr="001A6950" w14:paraId="2A0B8822" w14:textId="77777777" w:rsidTr="00C216A0">
        <w:trPr>
          <w:trHeight w:val="180"/>
          <w:jc w:val="center"/>
        </w:trPr>
        <w:tc>
          <w:tcPr>
            <w:tcW w:w="4636" w:type="dxa"/>
            <w:vMerge w:val="restart"/>
          </w:tcPr>
          <w:p w14:paraId="6C8B8E5E" w14:textId="77777777" w:rsidR="0049360A" w:rsidRPr="001A6950" w:rsidRDefault="00533CE6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793" w:type="dxa"/>
            <w:gridSpan w:val="4"/>
          </w:tcPr>
          <w:p w14:paraId="40E19B31" w14:textId="77777777" w:rsidR="0049360A" w:rsidRPr="001A6950" w:rsidRDefault="0049360A" w:rsidP="003B55EA">
            <w:pPr>
              <w:spacing w:before="120" w:after="120"/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49360A" w:rsidRPr="001A6950" w14:paraId="17E49F7B" w14:textId="77777777" w:rsidTr="00AC6C67">
        <w:trPr>
          <w:trHeight w:val="180"/>
          <w:jc w:val="center"/>
        </w:trPr>
        <w:tc>
          <w:tcPr>
            <w:tcW w:w="4636" w:type="dxa"/>
            <w:vMerge/>
          </w:tcPr>
          <w:p w14:paraId="17725852" w14:textId="77777777" w:rsidR="0049360A" w:rsidRPr="001A6950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</w:tcPr>
          <w:p w14:paraId="18B2FEB5" w14:textId="77777777" w:rsidR="0049360A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49360A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245" w:type="dxa"/>
          </w:tcPr>
          <w:p w14:paraId="25E23315" w14:textId="77777777" w:rsidR="0049360A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49360A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637" w:type="dxa"/>
            <w:gridSpan w:val="2"/>
          </w:tcPr>
          <w:p w14:paraId="71CE717C" w14:textId="77777777" w:rsidR="0049360A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49360A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49360A" w:rsidRPr="001A6950" w14:paraId="09ABA322" w14:textId="77777777" w:rsidTr="00C216A0">
        <w:trPr>
          <w:trHeight w:val="180"/>
          <w:jc w:val="center"/>
        </w:trPr>
        <w:tc>
          <w:tcPr>
            <w:tcW w:w="4636" w:type="dxa"/>
            <w:vMerge/>
          </w:tcPr>
          <w:p w14:paraId="38C6E7DC" w14:textId="77777777" w:rsidR="0049360A" w:rsidRPr="001A6950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793" w:type="dxa"/>
            <w:gridSpan w:val="4"/>
          </w:tcPr>
          <w:p w14:paraId="41B9A2E9" w14:textId="77777777" w:rsidR="0049360A" w:rsidRPr="001A6950" w:rsidRDefault="002713B1" w:rsidP="003B55EA">
            <w:pPr>
              <w:spacing w:before="120" w:after="120"/>
              <w:rPr>
                <w:rFonts w:asciiTheme="minorHAnsi" w:eastAsia="Calibri" w:hAnsiTheme="minorHAnsi" w:cstheme="minorHAnsi"/>
                <w:b/>
                <w:bCs/>
                <w:w w:val="105"/>
                <w:sz w:val="16"/>
                <w:szCs w:val="16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>T</w:t>
            </w:r>
            <w:r w:rsidR="0049360A" w:rsidRPr="001A6950"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  <w:t>RATTO</w:t>
            </w:r>
          </w:p>
        </w:tc>
      </w:tr>
      <w:tr w:rsidR="0049360A" w:rsidRPr="001A6950" w14:paraId="05849826" w14:textId="77777777" w:rsidTr="00AC6C67">
        <w:trPr>
          <w:trHeight w:val="180"/>
          <w:jc w:val="center"/>
        </w:trPr>
        <w:tc>
          <w:tcPr>
            <w:tcW w:w="4636" w:type="dxa"/>
            <w:vMerge/>
          </w:tcPr>
          <w:p w14:paraId="189E04B4" w14:textId="77777777" w:rsidR="0049360A" w:rsidRPr="001A6950" w:rsidRDefault="0049360A" w:rsidP="006343B9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vAlign w:val="center"/>
          </w:tcPr>
          <w:p w14:paraId="01272D75" w14:textId="77777777" w:rsidR="0049360A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49360A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245" w:type="dxa"/>
            <w:vAlign w:val="center"/>
          </w:tcPr>
          <w:p w14:paraId="5707A098" w14:textId="3121B1D8" w:rsidR="0049360A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AC6C6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49360A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417" w:type="dxa"/>
            <w:vAlign w:val="center"/>
          </w:tcPr>
          <w:p w14:paraId="5AA8BECF" w14:textId="74B06AEE" w:rsidR="0049360A" w:rsidRPr="001A6950" w:rsidRDefault="004E6BB7" w:rsidP="00AC6C67">
            <w:pPr>
              <w:widowControl w:val="0"/>
              <w:suppressAutoHyphens w:val="0"/>
              <w:kinsoku w:val="0"/>
              <w:spacing w:before="120" w:after="120"/>
              <w:ind w:right="-72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AC6C6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49360A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20" w:type="dxa"/>
            <w:vAlign w:val="center"/>
          </w:tcPr>
          <w:p w14:paraId="16ACFD78" w14:textId="77777777" w:rsidR="00951E63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49360A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49360A" w:rsidRPr="001A6950" w14:paraId="3AB49428" w14:textId="77777777" w:rsidTr="00C216A0">
        <w:trPr>
          <w:trHeight w:val="180"/>
          <w:jc w:val="center"/>
        </w:trPr>
        <w:tc>
          <w:tcPr>
            <w:tcW w:w="4636" w:type="dxa"/>
          </w:tcPr>
          <w:p w14:paraId="4ACD9C15" w14:textId="77777777" w:rsidR="0049360A" w:rsidRPr="000D1241" w:rsidRDefault="0049360A" w:rsidP="00307C37">
            <w:pPr>
              <w:spacing w:before="120" w:after="120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CALCOLO</w:t>
            </w:r>
          </w:p>
        </w:tc>
        <w:tc>
          <w:tcPr>
            <w:tcW w:w="5793" w:type="dxa"/>
            <w:gridSpan w:val="4"/>
          </w:tcPr>
          <w:p w14:paraId="4CE9A6E6" w14:textId="77777777" w:rsidR="0049360A" w:rsidRPr="000D1241" w:rsidRDefault="0049360A" w:rsidP="00307C37">
            <w:pPr>
              <w:spacing w:before="120" w:after="120"/>
              <w:ind w:right="142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CALCOLO</w:t>
            </w:r>
          </w:p>
        </w:tc>
      </w:tr>
      <w:tr w:rsidR="00AE3AE3" w:rsidRPr="001A6950" w14:paraId="564911F0" w14:textId="77777777" w:rsidTr="00AC6C67">
        <w:trPr>
          <w:trHeight w:val="180"/>
          <w:jc w:val="center"/>
        </w:trPr>
        <w:tc>
          <w:tcPr>
            <w:tcW w:w="4636" w:type="dxa"/>
          </w:tcPr>
          <w:p w14:paraId="3CA48AC3" w14:textId="77777777" w:rsidR="00AE3AE3" w:rsidRPr="001A6950" w:rsidRDefault="00AE3AE3" w:rsidP="00BD6B44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11" w:type="dxa"/>
          </w:tcPr>
          <w:p w14:paraId="0F6C3894" w14:textId="77777777" w:rsidR="00AE3AE3" w:rsidRPr="001A6950" w:rsidRDefault="00AE3AE3" w:rsidP="00AC6C67">
            <w:pPr>
              <w:widowControl w:val="0"/>
              <w:kinsoku w:val="0"/>
              <w:ind w:right="142"/>
              <w:jc w:val="both"/>
              <w:rPr>
                <w:rFonts w:asciiTheme="minorHAnsi" w:eastAsia="Calibri" w:hAnsiTheme="minorHAnsi" w:cstheme="minorHAnsi"/>
                <w:iCs/>
                <w:spacing w:val="-3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245" w:type="dxa"/>
            <w:vAlign w:val="center"/>
          </w:tcPr>
          <w:p w14:paraId="45C34228" w14:textId="77777777" w:rsidR="00AE3AE3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417" w:type="dxa"/>
            <w:vAlign w:val="center"/>
          </w:tcPr>
          <w:p w14:paraId="6ECDE1CE" w14:textId="77777777" w:rsidR="00AE3AE3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20" w:type="dxa"/>
            <w:vAlign w:val="center"/>
          </w:tcPr>
          <w:p w14:paraId="6B5C7D8A" w14:textId="77777777" w:rsidR="00AE3AE3" w:rsidRPr="001A6950" w:rsidRDefault="004E6BB7" w:rsidP="004E6BB7">
            <w:pPr>
              <w:widowControl w:val="0"/>
              <w:tabs>
                <w:tab w:val="left" w:pos="325"/>
              </w:tabs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AE3AE3" w:rsidRPr="001A6950" w14:paraId="4E2A676E" w14:textId="77777777" w:rsidTr="00AC6C67">
        <w:trPr>
          <w:trHeight w:val="180"/>
          <w:jc w:val="center"/>
        </w:trPr>
        <w:tc>
          <w:tcPr>
            <w:tcW w:w="4636" w:type="dxa"/>
          </w:tcPr>
          <w:p w14:paraId="4C42194D" w14:textId="77777777" w:rsidR="00AE3AE3" w:rsidRPr="001A6950" w:rsidRDefault="00AE3AE3" w:rsidP="00BD6B44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11" w:type="dxa"/>
          </w:tcPr>
          <w:p w14:paraId="1ED17524" w14:textId="77777777" w:rsidR="00AE3AE3" w:rsidRPr="001A6950" w:rsidRDefault="00AE3AE3" w:rsidP="00AC6C67">
            <w:pPr>
              <w:widowControl w:val="0"/>
              <w:kinsoku w:val="0"/>
              <w:ind w:right="142"/>
              <w:jc w:val="both"/>
              <w:rPr>
                <w:rFonts w:asciiTheme="minorHAnsi" w:eastAsia="Calibri" w:hAnsiTheme="minorHAnsi" w:cstheme="minorHAnsi"/>
                <w:iCs/>
                <w:spacing w:val="-3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245" w:type="dxa"/>
            <w:vAlign w:val="center"/>
          </w:tcPr>
          <w:p w14:paraId="6487BB92" w14:textId="7E5125AC" w:rsidR="00AE3AE3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AC6C6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417" w:type="dxa"/>
            <w:vAlign w:val="center"/>
          </w:tcPr>
          <w:p w14:paraId="4633B38B" w14:textId="77777777" w:rsidR="00AE3AE3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20" w:type="dxa"/>
            <w:vAlign w:val="center"/>
          </w:tcPr>
          <w:p w14:paraId="487BBDBA" w14:textId="77777777" w:rsidR="00AE3AE3" w:rsidRPr="001A6950" w:rsidRDefault="004E6BB7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non raggiunto</w:t>
            </w:r>
          </w:p>
        </w:tc>
      </w:tr>
      <w:tr w:rsidR="00AE3AE3" w:rsidRPr="001A6950" w14:paraId="40E73ED9" w14:textId="77777777" w:rsidTr="00AC6C67">
        <w:trPr>
          <w:trHeight w:val="180"/>
          <w:jc w:val="center"/>
        </w:trPr>
        <w:tc>
          <w:tcPr>
            <w:tcW w:w="4636" w:type="dxa"/>
          </w:tcPr>
          <w:p w14:paraId="4BCEBF27" w14:textId="77777777" w:rsidR="00AE3AE3" w:rsidRPr="001A6950" w:rsidRDefault="00AE3AE3" w:rsidP="00FF4DC2">
            <w:pPr>
              <w:widowControl w:val="0"/>
              <w:suppressAutoHyphens w:val="0"/>
              <w:kinsoku w:val="0"/>
              <w:ind w:left="34"/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11" w:type="dxa"/>
            <w:vAlign w:val="center"/>
          </w:tcPr>
          <w:p w14:paraId="55880CFD" w14:textId="77777777" w:rsidR="00AE3AE3" w:rsidRPr="001A6950" w:rsidRDefault="00AE3AE3" w:rsidP="00AC6C67">
            <w:pPr>
              <w:widowControl w:val="0"/>
              <w:kinsoku w:val="0"/>
              <w:ind w:right="142"/>
              <w:jc w:val="both"/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245" w:type="dxa"/>
            <w:vAlign w:val="center"/>
          </w:tcPr>
          <w:p w14:paraId="5F672D3C" w14:textId="21E58CA4" w:rsidR="00AE3AE3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AC6C6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417" w:type="dxa"/>
            <w:vAlign w:val="center"/>
          </w:tcPr>
          <w:p w14:paraId="143F4325" w14:textId="77777777" w:rsidR="00AE3AE3" w:rsidRPr="001A6950" w:rsidRDefault="004E6BB7" w:rsidP="004E6BB7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20" w:type="dxa"/>
            <w:vAlign w:val="center"/>
          </w:tcPr>
          <w:p w14:paraId="59FFAEF1" w14:textId="77777777" w:rsidR="00AE3AE3" w:rsidRPr="001A6950" w:rsidRDefault="004E6BB7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non raggiunto</w:t>
            </w:r>
          </w:p>
        </w:tc>
      </w:tr>
      <w:tr w:rsidR="00AE3AE3" w:rsidRPr="001A6950" w14:paraId="608F976E" w14:textId="77777777" w:rsidTr="00AC6C67">
        <w:trPr>
          <w:trHeight w:val="1583"/>
          <w:jc w:val="center"/>
        </w:trPr>
        <w:tc>
          <w:tcPr>
            <w:tcW w:w="4636" w:type="dxa"/>
          </w:tcPr>
          <w:p w14:paraId="0262E8DF" w14:textId="77777777" w:rsidR="00AE3AE3" w:rsidRPr="001A6950" w:rsidRDefault="00AE3AE3" w:rsidP="00DD2DA4">
            <w:pPr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911" w:type="dxa"/>
            <w:vAlign w:val="center"/>
          </w:tcPr>
          <w:p w14:paraId="278C64EA" w14:textId="77777777" w:rsidR="00AE3AE3" w:rsidRPr="001A6950" w:rsidRDefault="00AE3AE3" w:rsidP="00AC6C67">
            <w:pPr>
              <w:autoSpaceDE w:val="0"/>
              <w:jc w:val="both"/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245" w:type="dxa"/>
            <w:vAlign w:val="center"/>
          </w:tcPr>
          <w:p w14:paraId="50083DCD" w14:textId="77777777" w:rsidR="00AE3AE3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417" w:type="dxa"/>
            <w:vAlign w:val="center"/>
          </w:tcPr>
          <w:p w14:paraId="6737B551" w14:textId="77777777" w:rsidR="00AE3AE3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20" w:type="dxa"/>
            <w:vAlign w:val="center"/>
          </w:tcPr>
          <w:p w14:paraId="5F33C814" w14:textId="77777777" w:rsidR="00AE3AE3" w:rsidRPr="001A6950" w:rsidRDefault="003F502B" w:rsidP="003F502B">
            <w:pPr>
              <w:widowControl w:val="0"/>
              <w:tabs>
                <w:tab w:val="left" w:pos="325"/>
              </w:tabs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AE3AE3" w:rsidRPr="001A6950" w14:paraId="1337921E" w14:textId="77777777" w:rsidTr="00AC6C67">
        <w:trPr>
          <w:trHeight w:val="180"/>
          <w:jc w:val="center"/>
        </w:trPr>
        <w:tc>
          <w:tcPr>
            <w:tcW w:w="4636" w:type="dxa"/>
          </w:tcPr>
          <w:p w14:paraId="7FB153F0" w14:textId="77777777" w:rsidR="00AE3AE3" w:rsidRPr="001A6950" w:rsidRDefault="00AE3AE3">
            <w:pPr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vAlign w:val="center"/>
          </w:tcPr>
          <w:p w14:paraId="50EE1D7D" w14:textId="77777777" w:rsidR="00AE3AE3" w:rsidRPr="001A6950" w:rsidRDefault="00AE3AE3" w:rsidP="00AC6C67">
            <w:pPr>
              <w:widowControl w:val="0"/>
              <w:suppressAutoHyphens w:val="0"/>
              <w:kinsoku w:val="0"/>
              <w:ind w:right="142"/>
              <w:jc w:val="both"/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245" w:type="dxa"/>
            <w:vAlign w:val="center"/>
          </w:tcPr>
          <w:p w14:paraId="59EE35A0" w14:textId="30A0BFA9" w:rsidR="00AE3AE3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AC6C6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228C2693" w14:textId="77777777" w:rsidR="00AE3AE3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20" w:type="dxa"/>
            <w:vAlign w:val="center"/>
          </w:tcPr>
          <w:p w14:paraId="75B09B02" w14:textId="77777777" w:rsidR="00AE3AE3" w:rsidRPr="001A6950" w:rsidRDefault="003F502B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non adeguato</w:t>
            </w:r>
          </w:p>
        </w:tc>
      </w:tr>
      <w:tr w:rsidR="00AE3AE3" w:rsidRPr="001A6950" w14:paraId="69FA4E40" w14:textId="77777777" w:rsidTr="00AC6C67">
        <w:trPr>
          <w:trHeight w:val="180"/>
          <w:jc w:val="center"/>
        </w:trPr>
        <w:tc>
          <w:tcPr>
            <w:tcW w:w="4636" w:type="dxa"/>
          </w:tcPr>
          <w:p w14:paraId="55ED3C13" w14:textId="77777777" w:rsidR="00AE3AE3" w:rsidRPr="001A6950" w:rsidRDefault="00AE3AE3">
            <w:pPr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11" w:type="dxa"/>
            <w:vAlign w:val="center"/>
          </w:tcPr>
          <w:p w14:paraId="09268111" w14:textId="77777777" w:rsidR="00AE3AE3" w:rsidRPr="001A6950" w:rsidRDefault="00AE3AE3" w:rsidP="00AC6C67">
            <w:pPr>
              <w:widowControl w:val="0"/>
              <w:suppressAutoHyphens w:val="0"/>
              <w:kinsoku w:val="0"/>
              <w:ind w:right="142"/>
              <w:jc w:val="both"/>
              <w:rPr>
                <w:rFonts w:asciiTheme="minorHAnsi" w:eastAsia="Calibri" w:hAnsiTheme="minorHAnsi" w:cstheme="minorHAnsi"/>
                <w:iCs/>
                <w:spacing w:val="-3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245" w:type="dxa"/>
            <w:vAlign w:val="center"/>
          </w:tcPr>
          <w:p w14:paraId="25322CB0" w14:textId="425B6D6C" w:rsidR="00AE3AE3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AC6C6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10E928AB" w14:textId="77777777" w:rsidR="00AE3AE3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20" w:type="dxa"/>
            <w:vAlign w:val="center"/>
          </w:tcPr>
          <w:p w14:paraId="5BC9DB98" w14:textId="77777777" w:rsidR="00AE3AE3" w:rsidRPr="001A6950" w:rsidRDefault="003F502B" w:rsidP="00AE3AE3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AE3AE3" w:rsidRPr="001A6950" w14:paraId="6809D1D8" w14:textId="77777777" w:rsidTr="00AC6C67">
        <w:trPr>
          <w:trHeight w:val="180"/>
          <w:jc w:val="center"/>
        </w:trPr>
        <w:tc>
          <w:tcPr>
            <w:tcW w:w="4636" w:type="dxa"/>
          </w:tcPr>
          <w:p w14:paraId="4298ED01" w14:textId="77777777" w:rsidR="00AE3AE3" w:rsidRPr="001A6950" w:rsidRDefault="00AE3AE3">
            <w:pPr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11" w:type="dxa"/>
            <w:vAlign w:val="center"/>
          </w:tcPr>
          <w:p w14:paraId="7FC90D96" w14:textId="77777777" w:rsidR="00AE3AE3" w:rsidRPr="001A6950" w:rsidRDefault="00AE3AE3" w:rsidP="00AC6C67">
            <w:pPr>
              <w:widowControl w:val="0"/>
              <w:suppressAutoHyphens w:val="0"/>
              <w:kinsoku w:val="0"/>
              <w:ind w:right="142"/>
              <w:jc w:val="both"/>
              <w:rPr>
                <w:rFonts w:asciiTheme="minorHAnsi" w:eastAsia="Calibri" w:hAnsiTheme="minorHAnsi" w:cstheme="minorHAnsi"/>
                <w:b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sz w:val="20"/>
                <w:szCs w:val="20"/>
              </w:rPr>
              <w:t>Comprensione del testo di un problema</w:t>
            </w:r>
          </w:p>
        </w:tc>
        <w:tc>
          <w:tcPr>
            <w:tcW w:w="1245" w:type="dxa"/>
            <w:vAlign w:val="center"/>
          </w:tcPr>
          <w:p w14:paraId="5F1B259B" w14:textId="4881A4EC" w:rsidR="00AE3AE3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="00AC6C67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2F7E9DBA" w14:textId="77777777" w:rsidR="00AE3AE3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220" w:type="dxa"/>
            <w:vAlign w:val="center"/>
          </w:tcPr>
          <w:p w14:paraId="2775AA0F" w14:textId="77777777" w:rsidR="00AE3AE3" w:rsidRPr="001A6950" w:rsidRDefault="003F502B" w:rsidP="00AE3AE3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AE3AE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</w:tbl>
    <w:p w14:paraId="5BC447D9" w14:textId="77777777" w:rsidR="00A120CE" w:rsidRPr="001A6950" w:rsidRDefault="00A120CE">
      <w:pPr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8"/>
        <w:gridCol w:w="6"/>
        <w:gridCol w:w="1701"/>
        <w:gridCol w:w="1722"/>
        <w:gridCol w:w="2429"/>
      </w:tblGrid>
      <w:tr w:rsidR="0049360A" w:rsidRPr="001A6950" w14:paraId="281EDA80" w14:textId="77777777" w:rsidTr="00DE428A">
        <w:trPr>
          <w:trHeight w:val="180"/>
          <w:jc w:val="center"/>
        </w:trPr>
        <w:tc>
          <w:tcPr>
            <w:tcW w:w="10246" w:type="dxa"/>
            <w:gridSpan w:val="5"/>
          </w:tcPr>
          <w:p w14:paraId="14053DC1" w14:textId="77777777" w:rsidR="0049360A" w:rsidRPr="000D1241" w:rsidRDefault="0025282E" w:rsidP="000D1241">
            <w:pPr>
              <w:spacing w:before="240" w:after="240"/>
              <w:jc w:val="center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lastRenderedPageBreak/>
              <w:t>ALTRE CARATTERISTICHE DEL PROCESSO DI APPRENDIMENTO</w:t>
            </w:r>
          </w:p>
        </w:tc>
      </w:tr>
      <w:tr w:rsidR="00D06FDE" w:rsidRPr="001A6950" w14:paraId="6245036F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42B11B9E" w14:textId="77777777" w:rsidR="00D06FDE" w:rsidRPr="001A6950" w:rsidRDefault="00D06FDE" w:rsidP="006E5887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14:paraId="1F7D624E" w14:textId="5D7B71D8" w:rsidR="00D06FDE" w:rsidRPr="001A6950" w:rsidRDefault="00D06FDE" w:rsidP="006E5887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>(Dati rilevabili se presenti nella diagnosi)</w:t>
            </w:r>
          </w:p>
        </w:tc>
        <w:tc>
          <w:tcPr>
            <w:tcW w:w="5852" w:type="dxa"/>
            <w:gridSpan w:val="3"/>
          </w:tcPr>
          <w:p w14:paraId="2830FF03" w14:textId="77777777" w:rsidR="00D06FDE" w:rsidRPr="000D1241" w:rsidRDefault="00D06FDE" w:rsidP="006E5887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</w:rPr>
              <w:t>OSSERVAZIONE IN CLASSE</w:t>
            </w:r>
          </w:p>
          <w:p w14:paraId="7AB3E429" w14:textId="77777777" w:rsidR="00D06FDE" w:rsidRPr="001A6950" w:rsidRDefault="00D06FDE" w:rsidP="006E5887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A6950">
              <w:rPr>
                <w:rFonts w:asciiTheme="minorHAnsi" w:eastAsia="Calibri" w:hAnsiTheme="minorHAnsi" w:cstheme="minorHAnsi"/>
                <w:sz w:val="20"/>
                <w:szCs w:val="20"/>
              </w:rPr>
              <w:t>(dati rilevati direttamente dagli insegnanti)</w:t>
            </w:r>
          </w:p>
        </w:tc>
      </w:tr>
      <w:tr w:rsidR="00D06FDE" w:rsidRPr="001A6950" w14:paraId="552646F6" w14:textId="77777777" w:rsidTr="000D1241">
        <w:trPr>
          <w:trHeight w:val="510"/>
          <w:jc w:val="center"/>
        </w:trPr>
        <w:tc>
          <w:tcPr>
            <w:tcW w:w="4394" w:type="dxa"/>
            <w:gridSpan w:val="2"/>
            <w:vAlign w:val="center"/>
          </w:tcPr>
          <w:p w14:paraId="0CA1B3FC" w14:textId="3DABD8AE" w:rsidR="00D06FDE" w:rsidRPr="000D1241" w:rsidRDefault="00DC70B5" w:rsidP="000D1241">
            <w:pPr>
              <w:widowControl w:val="0"/>
              <w:suppressAutoHyphens w:val="0"/>
              <w:kinsoku w:val="0"/>
              <w:ind w:left="74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PROPRIETÀ LINGUISTICA</w:t>
            </w:r>
          </w:p>
        </w:tc>
        <w:tc>
          <w:tcPr>
            <w:tcW w:w="5852" w:type="dxa"/>
            <w:gridSpan w:val="3"/>
            <w:vAlign w:val="center"/>
          </w:tcPr>
          <w:p w14:paraId="32828B49" w14:textId="63CB508C" w:rsidR="00D06FDE" w:rsidRPr="000D1241" w:rsidRDefault="003943D4" w:rsidP="000D1241">
            <w:pPr>
              <w:widowControl w:val="0"/>
              <w:suppressAutoHyphens w:val="0"/>
              <w:kinsoku w:val="0"/>
              <w:ind w:left="74"/>
              <w:jc w:val="center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PROPRIETÀ LINGUISTICA</w:t>
            </w:r>
          </w:p>
        </w:tc>
      </w:tr>
      <w:tr w:rsidR="00D06FDE" w:rsidRPr="001A6950" w14:paraId="7B6D122B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387D243C" w14:textId="77777777" w:rsidR="00D06FDE" w:rsidRPr="001A6950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33E3D59C" w14:textId="77777777" w:rsidR="00D06FDE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951E63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d</w:t>
            </w:r>
            <w:r w:rsidR="00D06FDE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ifficoltà nella strutturazione della frase</w:t>
            </w:r>
          </w:p>
          <w:p w14:paraId="468683E9" w14:textId="77777777" w:rsidR="00D06FDE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D06FDE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317F4B00" w14:textId="77777777" w:rsidR="00D06FDE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D06FDE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D06FDE" w:rsidRPr="001A6950" w14:paraId="6266AD9F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225EED4A" w14:textId="77777777" w:rsidR="00D06FDE" w:rsidRPr="000D1241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</w:tcPr>
          <w:p w14:paraId="2EC1F87D" w14:textId="77777777" w:rsidR="00D06FDE" w:rsidRPr="000D1241" w:rsidRDefault="00DC70B5" w:rsidP="006E5887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M</w:t>
            </w:r>
            <w:r w:rsidR="00D06FDE"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EMORIA</w:t>
            </w:r>
          </w:p>
        </w:tc>
      </w:tr>
      <w:tr w:rsidR="00D06FDE" w:rsidRPr="001A6950" w14:paraId="1E45B445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181FA147" w14:textId="77777777" w:rsidR="00D06FDE" w:rsidRPr="001A6950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107AE595" w14:textId="77777777" w:rsidR="006D6400" w:rsidRPr="000D1241" w:rsidRDefault="006D6400" w:rsidP="006E5887">
            <w:pPr>
              <w:autoSpaceDE w:val="0"/>
              <w:spacing w:before="120"/>
              <w:rPr>
                <w:rFonts w:asciiTheme="minorHAnsi" w:hAnsiTheme="minorHAnsi" w:cstheme="minorHAnsi"/>
                <w:bCs/>
              </w:rPr>
            </w:pPr>
            <w:r w:rsidRPr="000D1241">
              <w:rPr>
                <w:rFonts w:asciiTheme="minorHAnsi" w:hAnsiTheme="minorHAnsi" w:cstheme="minorHAnsi"/>
                <w:bCs/>
              </w:rPr>
              <w:t xml:space="preserve">Difficoltà nel memorizzare: </w:t>
            </w:r>
          </w:p>
          <w:p w14:paraId="55C62EDD" w14:textId="77777777" w:rsidR="006D6400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6D6400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categorizzazioni</w:t>
            </w:r>
            <w:r w:rsidR="00D96F84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6D6400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14:paraId="2F00B4CB" w14:textId="77777777" w:rsidR="006D6400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6D6400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4924A7C9" w14:textId="33DEFD36" w:rsidR="00D06FDE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6D6400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sequenze e procedure</w:t>
            </w:r>
          </w:p>
        </w:tc>
      </w:tr>
      <w:tr w:rsidR="00D06FDE" w:rsidRPr="001A6950" w14:paraId="0629EB4F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73218445" w14:textId="77777777" w:rsidR="00D06FDE" w:rsidRPr="000D1241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</w:tcPr>
          <w:p w14:paraId="67DC36A9" w14:textId="77777777" w:rsidR="00D06FDE" w:rsidRPr="000D1241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ATTENZIONE</w:t>
            </w:r>
          </w:p>
        </w:tc>
      </w:tr>
      <w:tr w:rsidR="00D06FDE" w:rsidRPr="001A6950" w14:paraId="2D0D0796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1134D71F" w14:textId="77777777" w:rsidR="00D06FDE" w:rsidRPr="001A6950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0D825377" w14:textId="66002AC3" w:rsidR="000D1241" w:rsidRPr="000D1241" w:rsidRDefault="000D1241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lang w:eastAsia="it-IT"/>
              </w:rPr>
            </w:pPr>
            <w:r w:rsidRPr="000D1241">
              <w:rPr>
                <w:rFonts w:asciiTheme="minorHAnsi" w:hAnsiTheme="minorHAnsi" w:cstheme="minorHAnsi"/>
                <w:bCs/>
              </w:rPr>
              <w:t>Difficoltà nel</w:t>
            </w:r>
            <w:r w:rsidRPr="000D1241">
              <w:rPr>
                <w:rFonts w:asciiTheme="minorHAnsi" w:hAnsiTheme="minorHAnsi" w:cstheme="minorHAnsi"/>
                <w:bCs/>
              </w:rPr>
              <w:t>l’attenzione:</w:t>
            </w:r>
          </w:p>
          <w:p w14:paraId="332D7430" w14:textId="0FB590F2" w:rsidR="003943D4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3943D4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visuo</w:t>
            </w:r>
            <w:proofErr w:type="spellEnd"/>
            <w:r w:rsidR="003943D4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-spaziale </w:t>
            </w:r>
          </w:p>
          <w:p w14:paraId="71CF2A8E" w14:textId="77777777" w:rsidR="003943D4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43D4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14:paraId="33A0709D" w14:textId="77777777" w:rsidR="00D06FDE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943D4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D06FDE" w:rsidRPr="001A6950" w14:paraId="3C46B6D5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67E8C315" w14:textId="77777777" w:rsidR="00D06FDE" w:rsidRPr="000D1241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</w:tcPr>
          <w:p w14:paraId="6790E24E" w14:textId="77777777" w:rsidR="00D06FDE" w:rsidRPr="000D1241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AFFATICABILITÀ</w:t>
            </w:r>
          </w:p>
        </w:tc>
      </w:tr>
      <w:tr w:rsidR="00D06FDE" w:rsidRPr="001A6950" w14:paraId="56EFC605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7FE0E3D0" w14:textId="77777777" w:rsidR="00D06FDE" w:rsidRPr="001A6950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</w:tcPr>
          <w:p w14:paraId="7190ABFA" w14:textId="77777777" w:rsidR="00D06FDE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D06FDE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</w:tcPr>
          <w:p w14:paraId="56229B1E" w14:textId="77777777" w:rsidR="00D06FDE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D96F84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p</w:t>
            </w:r>
            <w:r w:rsidR="00B87D64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oca</w:t>
            </w:r>
          </w:p>
        </w:tc>
        <w:tc>
          <w:tcPr>
            <w:tcW w:w="2429" w:type="dxa"/>
          </w:tcPr>
          <w:p w14:paraId="08A5AD23" w14:textId="77777777" w:rsidR="00D96F84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D06FDE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D06FDE" w:rsidRPr="001A6950" w14:paraId="416BDD91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478C9165" w14:textId="77777777" w:rsidR="00D06FDE" w:rsidRPr="000D1241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</w:tcPr>
          <w:p w14:paraId="76B2B8E3" w14:textId="77777777" w:rsidR="00D06FDE" w:rsidRPr="000D1241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PRASSIE</w:t>
            </w:r>
          </w:p>
        </w:tc>
      </w:tr>
      <w:tr w:rsidR="00D06FDE" w:rsidRPr="001A6950" w14:paraId="76EDAD6D" w14:textId="77777777" w:rsidTr="00DE428A">
        <w:trPr>
          <w:trHeight w:val="180"/>
          <w:jc w:val="center"/>
        </w:trPr>
        <w:tc>
          <w:tcPr>
            <w:tcW w:w="4394" w:type="dxa"/>
            <w:gridSpan w:val="2"/>
          </w:tcPr>
          <w:p w14:paraId="621FDC50" w14:textId="77777777" w:rsidR="00D06FDE" w:rsidRPr="001A6950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Theme="minorHAnsi" w:eastAsia="Calibri" w:hAnsiTheme="minorHAnsi" w:cstheme="minorHAnsi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</w:tcPr>
          <w:p w14:paraId="7B53E4B1" w14:textId="77777777" w:rsidR="003F7292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3F7292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5C794F43" w14:textId="77777777" w:rsidR="00D06FDE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D06FDE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34E2AC03" w14:textId="77777777" w:rsidR="00D96F84" w:rsidRPr="001A6950" w:rsidRDefault="003F502B" w:rsidP="003F502B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</w:pP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sym w:font="Wingdings" w:char="F0A8"/>
            </w:r>
            <w:r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="00D06FDE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>difficoltà di programmazione</w:t>
            </w:r>
            <w:r w:rsidR="005929F6" w:rsidRPr="001A6950">
              <w:rPr>
                <w:rFonts w:asciiTheme="minorHAnsi" w:eastAsia="Calibri" w:hAnsiTheme="minorHAnsi" w:cstheme="minorHAnsi"/>
                <w:bCs/>
                <w:w w:val="105"/>
                <w:sz w:val="20"/>
                <w:szCs w:val="20"/>
                <w:lang w:eastAsia="it-IT"/>
              </w:rPr>
              <w:t xml:space="preserve"> e progettazione</w:t>
            </w:r>
          </w:p>
        </w:tc>
      </w:tr>
      <w:tr w:rsidR="006E5887" w:rsidRPr="001A6950" w14:paraId="7791FDB3" w14:textId="77777777" w:rsidTr="00DE42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17233399" w14:textId="77777777" w:rsidR="006E5887" w:rsidRPr="000D1241" w:rsidRDefault="006E5887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Theme="minorHAnsi" w:eastAsia="Calibri" w:hAnsiTheme="minorHAnsi" w:cstheme="minorHAnsi"/>
                <w:b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14:paraId="3C7F37F1" w14:textId="77777777" w:rsidR="006E5887" w:rsidRPr="000D1241" w:rsidRDefault="006E5887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Theme="minorHAnsi" w:eastAsia="Calibri" w:hAnsiTheme="minorHAnsi" w:cstheme="minorHAnsi"/>
                <w:b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lang w:eastAsia="it-IT"/>
              </w:rPr>
              <w:t>ALTRO</w:t>
            </w:r>
          </w:p>
        </w:tc>
      </w:tr>
    </w:tbl>
    <w:p w14:paraId="36BEC479" w14:textId="77777777" w:rsidR="005B52FD" w:rsidRPr="001A6950" w:rsidRDefault="005B52FD" w:rsidP="002A601E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asciiTheme="minorHAnsi" w:hAnsiTheme="minorHAnsi" w:cstheme="minorHAnsi"/>
          <w:b/>
          <w:bCs/>
          <w:spacing w:val="-2"/>
          <w:w w:val="105"/>
          <w:sz w:val="28"/>
          <w:szCs w:val="28"/>
        </w:rPr>
      </w:pPr>
    </w:p>
    <w:p w14:paraId="4F8426F4" w14:textId="75AE4A79" w:rsidR="00CF59D3" w:rsidRPr="000D1241" w:rsidRDefault="000D1BB3" w:rsidP="000D124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  <w:sz w:val="28"/>
          <w:szCs w:val="28"/>
        </w:rPr>
        <w:br w:type="page"/>
      </w:r>
      <w:bookmarkStart w:id="1" w:name="_Toc367439679"/>
      <w:r w:rsidR="00535B78" w:rsidRPr="000D1241">
        <w:rPr>
          <w:rFonts w:asciiTheme="minorHAnsi" w:hAnsiTheme="minorHAnsi" w:cstheme="minorHAnsi"/>
          <w:b/>
          <w:sz w:val="28"/>
          <w:szCs w:val="28"/>
        </w:rPr>
        <w:lastRenderedPageBreak/>
        <w:t xml:space="preserve">Osservazione di </w:t>
      </w:r>
      <w:r w:rsidR="000D1241">
        <w:rPr>
          <w:rFonts w:asciiTheme="minorHAnsi" w:hAnsiTheme="minorHAnsi" w:cstheme="minorHAnsi"/>
          <w:b/>
          <w:sz w:val="28"/>
          <w:szCs w:val="28"/>
        </w:rPr>
        <w:t>u</w:t>
      </w:r>
      <w:r w:rsidR="00535B78" w:rsidRPr="000D1241">
        <w:rPr>
          <w:rFonts w:asciiTheme="minorHAnsi" w:hAnsiTheme="minorHAnsi" w:cstheme="minorHAnsi"/>
          <w:b/>
          <w:sz w:val="28"/>
          <w:szCs w:val="28"/>
        </w:rPr>
        <w:t>lteriori Aspetti Significativi</w:t>
      </w:r>
      <w:bookmarkEnd w:id="1"/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18"/>
      </w:tblGrid>
      <w:tr w:rsidR="002D3EB3" w:rsidRPr="001A6950" w14:paraId="191092A9" w14:textId="77777777" w:rsidTr="00DE428A">
        <w:trPr>
          <w:jc w:val="center"/>
        </w:trPr>
        <w:tc>
          <w:tcPr>
            <w:tcW w:w="9923" w:type="dxa"/>
            <w:gridSpan w:val="6"/>
          </w:tcPr>
          <w:p w14:paraId="2CA6E0F3" w14:textId="77777777" w:rsidR="002D3EB3" w:rsidRPr="000D1241" w:rsidRDefault="002D3EB3" w:rsidP="000D1241">
            <w:pPr>
              <w:spacing w:before="120" w:after="120"/>
              <w:rPr>
                <w:rFonts w:asciiTheme="minorHAnsi" w:eastAsia="Calibri" w:hAnsiTheme="minorHAnsi" w:cstheme="minorHAnsi"/>
                <w:b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MOTIVAZIONE</w:t>
            </w:r>
            <w:r w:rsidR="00481AF9"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 xml:space="preserve"> </w:t>
            </w:r>
          </w:p>
        </w:tc>
      </w:tr>
      <w:tr w:rsidR="00165682" w:rsidRPr="001A6950" w14:paraId="37C7D4F3" w14:textId="77777777" w:rsidTr="00DE428A">
        <w:trPr>
          <w:trHeight w:val="287"/>
          <w:jc w:val="center"/>
        </w:trPr>
        <w:tc>
          <w:tcPr>
            <w:tcW w:w="4111" w:type="dxa"/>
            <w:vAlign w:val="center"/>
          </w:tcPr>
          <w:p w14:paraId="2BD722B4" w14:textId="77777777" w:rsidR="00481AF9" w:rsidRPr="001A6950" w:rsidRDefault="00481AF9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vAlign w:val="center"/>
          </w:tcPr>
          <w:p w14:paraId="775B2DE7" w14:textId="77777777" w:rsidR="00481AF9" w:rsidRPr="001A6950" w:rsidRDefault="003F502B" w:rsidP="003F502B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481AF9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7FFCE0F0" w14:textId="77777777" w:rsidR="00481AF9" w:rsidRPr="001A6950" w:rsidRDefault="003F502B" w:rsidP="003F502B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481AF9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234E584B" w14:textId="77777777" w:rsidR="00481AF9" w:rsidRPr="001A6950" w:rsidRDefault="003F502B" w:rsidP="003F502B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481AF9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0F9DE787" w14:textId="77777777" w:rsidR="00481AF9" w:rsidRPr="001A6950" w:rsidRDefault="003F502B" w:rsidP="003F502B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481AF9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1A6950" w14:paraId="293A8CD0" w14:textId="77777777" w:rsidTr="00DE428A">
        <w:trPr>
          <w:trHeight w:val="285"/>
          <w:jc w:val="center"/>
        </w:trPr>
        <w:tc>
          <w:tcPr>
            <w:tcW w:w="4111" w:type="dxa"/>
            <w:vAlign w:val="center"/>
          </w:tcPr>
          <w:p w14:paraId="08413CE1" w14:textId="77777777" w:rsidR="00165682" w:rsidRPr="001A6950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vAlign w:val="center"/>
          </w:tcPr>
          <w:p w14:paraId="49C94BF8" w14:textId="77777777" w:rsidR="00165682" w:rsidRPr="001A6950" w:rsidRDefault="003F502B" w:rsidP="003F502B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4A7446D4" w14:textId="77777777" w:rsidR="00165682" w:rsidRPr="001A6950" w:rsidRDefault="003F502B" w:rsidP="003F502B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69CE15C5" w14:textId="77777777" w:rsidR="00165682" w:rsidRPr="001A6950" w:rsidRDefault="003F502B" w:rsidP="003F502B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22260FD8" w14:textId="77777777" w:rsidR="00165682" w:rsidRPr="001A6950" w:rsidRDefault="00683121" w:rsidP="003F502B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1A6950" w14:paraId="23CB7419" w14:textId="77777777" w:rsidTr="00DE428A">
        <w:trPr>
          <w:trHeight w:val="285"/>
          <w:jc w:val="center"/>
        </w:trPr>
        <w:tc>
          <w:tcPr>
            <w:tcW w:w="4111" w:type="dxa"/>
            <w:vAlign w:val="center"/>
          </w:tcPr>
          <w:p w14:paraId="4638DC02" w14:textId="77777777" w:rsidR="00165682" w:rsidRPr="001A6950" w:rsidRDefault="00165682" w:rsidP="00425603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Theme="minorHAnsi" w:hAnsiTheme="minorHAnsi" w:cstheme="minorHAnsi"/>
                <w:spacing w:val="2"/>
                <w:w w:val="11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vAlign w:val="center"/>
          </w:tcPr>
          <w:p w14:paraId="0E5D0768" w14:textId="77777777" w:rsidR="00165682" w:rsidRPr="001A6950" w:rsidRDefault="00683121" w:rsidP="003F502B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21F1C99F" w14:textId="77777777" w:rsidR="00165682" w:rsidRPr="001A6950" w:rsidRDefault="00683121" w:rsidP="003F502B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53D08C03" w14:textId="77777777" w:rsidR="00165682" w:rsidRPr="001A6950" w:rsidRDefault="00683121" w:rsidP="003F502B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02983239" w14:textId="77777777" w:rsidR="00165682" w:rsidRPr="001A6950" w:rsidRDefault="00683121" w:rsidP="003F502B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1A6950" w14:paraId="688703AC" w14:textId="77777777" w:rsidTr="00DE428A">
        <w:trPr>
          <w:trHeight w:val="285"/>
          <w:jc w:val="center"/>
        </w:trPr>
        <w:tc>
          <w:tcPr>
            <w:tcW w:w="4111" w:type="dxa"/>
            <w:vAlign w:val="center"/>
          </w:tcPr>
          <w:p w14:paraId="4F31B02F" w14:textId="77777777" w:rsidR="00165682" w:rsidRPr="001A6950" w:rsidRDefault="00165682" w:rsidP="00425603">
            <w:pPr>
              <w:spacing w:before="120" w:after="120"/>
              <w:ind w:left="34"/>
              <w:rPr>
                <w:rFonts w:asciiTheme="minorHAnsi" w:eastAsia="Calibri" w:hAnsiTheme="minorHAnsi" w:cstheme="minorHAnsi"/>
                <w:spacing w:val="2"/>
                <w:sz w:val="22"/>
                <w:szCs w:val="22"/>
              </w:rPr>
            </w:pPr>
            <w:r w:rsidRPr="001A6950">
              <w:rPr>
                <w:rFonts w:asciiTheme="minorHAnsi" w:eastAsia="Calibri" w:hAnsiTheme="minorHAnsi" w:cstheme="minorHAnsi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vAlign w:val="center"/>
          </w:tcPr>
          <w:p w14:paraId="4040E865" w14:textId="77777777" w:rsidR="00165682" w:rsidRPr="001A6950" w:rsidRDefault="00683121" w:rsidP="003F502B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1520450F" w14:textId="77777777" w:rsidR="00165682" w:rsidRPr="001A6950" w:rsidRDefault="00683121" w:rsidP="003F502B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1206062D" w14:textId="77777777" w:rsidR="00165682" w:rsidRPr="001A6950" w:rsidRDefault="00683121" w:rsidP="003F502B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0C27A8E5" w14:textId="77777777" w:rsidR="00165682" w:rsidRPr="001A6950" w:rsidRDefault="00683121" w:rsidP="003F502B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F3F6D" w:rsidRPr="001A6950" w14:paraId="35CB1B42" w14:textId="77777777" w:rsidTr="00DE428A">
        <w:trPr>
          <w:trHeight w:val="285"/>
          <w:jc w:val="center"/>
        </w:trPr>
        <w:tc>
          <w:tcPr>
            <w:tcW w:w="9923" w:type="dxa"/>
            <w:gridSpan w:val="6"/>
          </w:tcPr>
          <w:p w14:paraId="1EA4DD50" w14:textId="77777777" w:rsidR="001F3F6D" w:rsidRPr="000D1241" w:rsidRDefault="001F3F6D" w:rsidP="000D1241">
            <w:pPr>
              <w:spacing w:before="120" w:after="120"/>
              <w:rPr>
                <w:rFonts w:asciiTheme="minorHAnsi" w:hAnsiTheme="minorHAnsi" w:cstheme="minorHAnsi"/>
                <w:spacing w:val="2"/>
                <w:w w:val="110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165682" w:rsidRPr="001A6950" w14:paraId="4E914C3A" w14:textId="77777777" w:rsidTr="00DE428A">
        <w:trPr>
          <w:trHeight w:val="285"/>
          <w:jc w:val="center"/>
        </w:trPr>
        <w:tc>
          <w:tcPr>
            <w:tcW w:w="4111" w:type="dxa"/>
          </w:tcPr>
          <w:p w14:paraId="4BE17A9C" w14:textId="77777777" w:rsidR="00165682" w:rsidRPr="001A6950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vAlign w:val="center"/>
          </w:tcPr>
          <w:p w14:paraId="24297F07" w14:textId="77777777" w:rsidR="00165682" w:rsidRPr="001A6950" w:rsidRDefault="00683121" w:rsidP="00683121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66FAE68A" w14:textId="77777777" w:rsidR="00165682" w:rsidRPr="001A6950" w:rsidRDefault="00683121" w:rsidP="00683121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426B2269" w14:textId="77777777" w:rsidR="00165682" w:rsidRPr="001A6950" w:rsidRDefault="00683121" w:rsidP="00683121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2313EDAA" w14:textId="77777777" w:rsidR="00165682" w:rsidRPr="001A6950" w:rsidRDefault="00683121" w:rsidP="00683121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1A6950" w14:paraId="24BBB077" w14:textId="77777777" w:rsidTr="00DE428A">
        <w:trPr>
          <w:trHeight w:val="285"/>
          <w:jc w:val="center"/>
        </w:trPr>
        <w:tc>
          <w:tcPr>
            <w:tcW w:w="4111" w:type="dxa"/>
          </w:tcPr>
          <w:p w14:paraId="37263320" w14:textId="77777777" w:rsidR="00165682" w:rsidRPr="001A6950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vAlign w:val="center"/>
          </w:tcPr>
          <w:p w14:paraId="4F84153C" w14:textId="77777777" w:rsidR="00165682" w:rsidRPr="001A6950" w:rsidRDefault="00683121" w:rsidP="00683121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192F8AFF" w14:textId="77777777" w:rsidR="00165682" w:rsidRPr="001A6950" w:rsidRDefault="00683121" w:rsidP="00683121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4FF41734" w14:textId="77777777" w:rsidR="00165682" w:rsidRPr="001A6950" w:rsidRDefault="00683121" w:rsidP="00683121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622AF311" w14:textId="77777777" w:rsidR="00165682" w:rsidRPr="001A6950" w:rsidRDefault="00683121" w:rsidP="00683121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1A6950" w14:paraId="6F88B4BD" w14:textId="77777777" w:rsidTr="00DE428A">
        <w:trPr>
          <w:trHeight w:val="285"/>
          <w:jc w:val="center"/>
        </w:trPr>
        <w:tc>
          <w:tcPr>
            <w:tcW w:w="4111" w:type="dxa"/>
          </w:tcPr>
          <w:p w14:paraId="4F6D7E2D" w14:textId="77777777" w:rsidR="00165682" w:rsidRPr="001A6950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vAlign w:val="center"/>
          </w:tcPr>
          <w:p w14:paraId="368E5FFC" w14:textId="77777777" w:rsidR="00165682" w:rsidRPr="001A6950" w:rsidRDefault="00683121" w:rsidP="00683121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0F052602" w14:textId="77777777" w:rsidR="00165682" w:rsidRPr="001A6950" w:rsidRDefault="00683121" w:rsidP="00683121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538FDDF0" w14:textId="77777777" w:rsidR="00165682" w:rsidRPr="001A6950" w:rsidRDefault="00683121" w:rsidP="00683121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51421767" w14:textId="77777777" w:rsidR="00165682" w:rsidRPr="001A6950" w:rsidRDefault="00683121" w:rsidP="00683121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1A6950" w14:paraId="57018369" w14:textId="77777777" w:rsidTr="00DE428A">
        <w:trPr>
          <w:trHeight w:val="285"/>
          <w:jc w:val="center"/>
        </w:trPr>
        <w:tc>
          <w:tcPr>
            <w:tcW w:w="4111" w:type="dxa"/>
          </w:tcPr>
          <w:p w14:paraId="6A8AAD32" w14:textId="77777777" w:rsidR="00165682" w:rsidRPr="001A6950" w:rsidRDefault="00165682" w:rsidP="00683121">
            <w:pPr>
              <w:pStyle w:val="Paragrafoelenco1"/>
              <w:spacing w:before="120" w:after="12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vAlign w:val="center"/>
          </w:tcPr>
          <w:p w14:paraId="65233ECA" w14:textId="77777777" w:rsidR="00165682" w:rsidRPr="001A6950" w:rsidRDefault="00683121" w:rsidP="00683121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142CAD3E" w14:textId="77777777" w:rsidR="00165682" w:rsidRPr="001A6950" w:rsidRDefault="00683121" w:rsidP="00683121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10FEDF8B" w14:textId="77777777" w:rsidR="00165682" w:rsidRPr="001A6950" w:rsidRDefault="00683121" w:rsidP="00683121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1CD29DEE" w14:textId="77777777" w:rsidR="00165682" w:rsidRPr="001A6950" w:rsidRDefault="00683121" w:rsidP="00683121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1A6950" w14:paraId="3F62A094" w14:textId="77777777" w:rsidTr="00DE428A">
        <w:trPr>
          <w:trHeight w:val="285"/>
          <w:jc w:val="center"/>
        </w:trPr>
        <w:tc>
          <w:tcPr>
            <w:tcW w:w="4111" w:type="dxa"/>
          </w:tcPr>
          <w:p w14:paraId="701B25B7" w14:textId="77777777" w:rsidR="00165682" w:rsidRPr="001A6950" w:rsidRDefault="00165682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vAlign w:val="center"/>
          </w:tcPr>
          <w:p w14:paraId="5C82BDC3" w14:textId="77777777" w:rsidR="00165682" w:rsidRPr="001A6950" w:rsidRDefault="00683121" w:rsidP="00683121">
            <w:pPr>
              <w:pStyle w:val="Paragrafoelenco1"/>
              <w:spacing w:beforeLines="60" w:before="144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1EB6CB6B" w14:textId="77777777" w:rsidR="00165682" w:rsidRPr="001A6950" w:rsidRDefault="00683121" w:rsidP="00683121">
            <w:pPr>
              <w:pStyle w:val="Paragrafoelenco1"/>
              <w:spacing w:beforeLines="60" w:before="144" w:after="100" w:afterAutospacing="1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65A678B9" w14:textId="77777777" w:rsidR="00165682" w:rsidRPr="001A6950" w:rsidRDefault="00683121" w:rsidP="00683121">
            <w:pPr>
              <w:pStyle w:val="Paragrafoelenco1"/>
              <w:spacing w:beforeLines="60" w:before="144"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3E723B88" w14:textId="77777777" w:rsidR="00165682" w:rsidRPr="001A6950" w:rsidRDefault="00683121" w:rsidP="00683121">
            <w:pPr>
              <w:pStyle w:val="Paragrafoelenco1"/>
              <w:spacing w:beforeLines="60" w:before="144" w:after="0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18"/>
                <w:szCs w:val="18"/>
              </w:rPr>
            </w:pP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 xml:space="preserve"> </w:t>
            </w:r>
            <w:r w:rsidR="00165682" w:rsidRPr="001A6950">
              <w:rPr>
                <w:rFonts w:asciiTheme="minorHAnsi" w:hAnsiTheme="minorHAnsi" w:cstheme="minorHAnsi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735F3" w:rsidRPr="001A6950" w14:paraId="20825F72" w14:textId="77777777" w:rsidTr="00DE428A">
        <w:trPr>
          <w:trHeight w:val="285"/>
          <w:jc w:val="center"/>
        </w:trPr>
        <w:tc>
          <w:tcPr>
            <w:tcW w:w="9923" w:type="dxa"/>
            <w:gridSpan w:val="6"/>
          </w:tcPr>
          <w:p w14:paraId="45B7353E" w14:textId="77777777" w:rsidR="006735F3" w:rsidRPr="000D1241" w:rsidRDefault="006735F3" w:rsidP="000D1241">
            <w:pPr>
              <w:spacing w:before="120" w:after="120"/>
              <w:rPr>
                <w:rFonts w:asciiTheme="minorHAnsi" w:hAnsiTheme="minorHAnsi" w:cstheme="minorHAnsi"/>
                <w:spacing w:val="2"/>
                <w:w w:val="110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STRATEGIE UTILIZZATE DALL’ALUNNO NELLO STUDIO</w:t>
            </w:r>
            <w:r w:rsidRPr="000D124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735F3" w:rsidRPr="001A6950" w14:paraId="280F047A" w14:textId="77777777" w:rsidTr="00DE428A">
        <w:trPr>
          <w:trHeight w:val="285"/>
          <w:jc w:val="center"/>
        </w:trPr>
        <w:tc>
          <w:tcPr>
            <w:tcW w:w="4111" w:type="dxa"/>
          </w:tcPr>
          <w:p w14:paraId="44945CAC" w14:textId="177C0FE2" w:rsidR="006735F3" w:rsidRPr="001A6950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 xml:space="preserve">Sottolinea, identifica parole chiave … </w:t>
            </w:r>
          </w:p>
        </w:tc>
        <w:tc>
          <w:tcPr>
            <w:tcW w:w="2977" w:type="dxa"/>
            <w:gridSpan w:val="3"/>
            <w:vAlign w:val="center"/>
          </w:tcPr>
          <w:p w14:paraId="0AB41E89" w14:textId="77777777" w:rsidR="006735F3" w:rsidRPr="001A6950" w:rsidRDefault="00683121" w:rsidP="00683121">
            <w:pPr>
              <w:pStyle w:val="Paragrafoelenco1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 xml:space="preserve"> </w:t>
            </w:r>
            <w:r w:rsidR="006735F3"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3B041E66" w14:textId="77777777" w:rsidR="006735F3" w:rsidRPr="001A6950" w:rsidRDefault="00683121" w:rsidP="00683121">
            <w:pPr>
              <w:pStyle w:val="Paragrafoelenco1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 xml:space="preserve"> </w:t>
            </w:r>
            <w:r w:rsidR="006735F3"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1A6950" w14:paraId="613D11E2" w14:textId="77777777" w:rsidTr="00DE428A">
        <w:trPr>
          <w:trHeight w:val="285"/>
          <w:jc w:val="center"/>
        </w:trPr>
        <w:tc>
          <w:tcPr>
            <w:tcW w:w="4111" w:type="dxa"/>
          </w:tcPr>
          <w:p w14:paraId="632B727E" w14:textId="24ABFF22" w:rsidR="006735F3" w:rsidRPr="001A6950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>Costruisce schemi, mappe o diagrammi</w:t>
            </w:r>
          </w:p>
        </w:tc>
        <w:tc>
          <w:tcPr>
            <w:tcW w:w="2977" w:type="dxa"/>
            <w:gridSpan w:val="3"/>
            <w:vAlign w:val="center"/>
          </w:tcPr>
          <w:p w14:paraId="14D43221" w14:textId="77777777" w:rsidR="006735F3" w:rsidRPr="001A6950" w:rsidRDefault="00683121" w:rsidP="00683121">
            <w:pPr>
              <w:pStyle w:val="Paragrafoelenco1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 xml:space="preserve"> </w:t>
            </w:r>
            <w:r w:rsidR="006735F3"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2B93D41C" w14:textId="77777777" w:rsidR="006735F3" w:rsidRPr="001A6950" w:rsidRDefault="00683121" w:rsidP="00683121">
            <w:pPr>
              <w:pStyle w:val="Paragrafoelenco1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 xml:space="preserve"> </w:t>
            </w:r>
            <w:r w:rsidR="006735F3"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1A6950" w14:paraId="043A5E1E" w14:textId="77777777" w:rsidTr="00DE428A">
        <w:trPr>
          <w:trHeight w:val="285"/>
          <w:jc w:val="center"/>
        </w:trPr>
        <w:tc>
          <w:tcPr>
            <w:tcW w:w="4111" w:type="dxa"/>
          </w:tcPr>
          <w:p w14:paraId="7EE3F186" w14:textId="77777777" w:rsidR="006735F3" w:rsidRPr="001A6950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>Utilizza strumenti informatici (computer, correttore ortografico, software …</w:t>
            </w:r>
            <w:r w:rsidR="002F0DDD" w:rsidRPr="001A6950">
              <w:rPr>
                <w:rFonts w:asciiTheme="minorHAnsi" w:hAnsiTheme="minorHAnsi" w:cstheme="minorHAnsi"/>
                <w:spacing w:val="2"/>
                <w:lang w:eastAsia="it-IT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14:paraId="09B5AD80" w14:textId="77777777" w:rsidR="006735F3" w:rsidRPr="001A6950" w:rsidRDefault="00683121" w:rsidP="00683121">
            <w:pPr>
              <w:pStyle w:val="Paragrafoelenco1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 xml:space="preserve"> </w:t>
            </w:r>
            <w:r w:rsidR="006735F3"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19CDB8E1" w14:textId="77777777" w:rsidR="006735F3" w:rsidRPr="001A6950" w:rsidRDefault="00683121" w:rsidP="00683121">
            <w:pPr>
              <w:pStyle w:val="Paragrafoelenco1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 xml:space="preserve"> </w:t>
            </w:r>
            <w:r w:rsidR="006735F3"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1A6950" w14:paraId="7ADE5511" w14:textId="77777777" w:rsidTr="00DE428A">
        <w:trPr>
          <w:trHeight w:val="285"/>
          <w:jc w:val="center"/>
        </w:trPr>
        <w:tc>
          <w:tcPr>
            <w:tcW w:w="4111" w:type="dxa"/>
          </w:tcPr>
          <w:p w14:paraId="4E395839" w14:textId="1F83F71E" w:rsidR="006735F3" w:rsidRPr="001A6950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>Usa strategie di memorizzazione</w:t>
            </w:r>
            <w:proofErr w:type="gramStart"/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 xml:space="preserve">   (</w:t>
            </w:r>
            <w:proofErr w:type="gramEnd"/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 xml:space="preserve">immagini, colori, riquadrature …) </w:t>
            </w:r>
          </w:p>
        </w:tc>
        <w:tc>
          <w:tcPr>
            <w:tcW w:w="2977" w:type="dxa"/>
            <w:gridSpan w:val="3"/>
            <w:vAlign w:val="center"/>
          </w:tcPr>
          <w:p w14:paraId="08FA6CCF" w14:textId="77777777" w:rsidR="006735F3" w:rsidRPr="001A6950" w:rsidRDefault="00683121" w:rsidP="00683121">
            <w:pPr>
              <w:pStyle w:val="Paragrafoelenco1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 xml:space="preserve"> </w:t>
            </w:r>
            <w:r w:rsidR="006735F3"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0A2CFC79" w14:textId="77777777" w:rsidR="006735F3" w:rsidRPr="001A6950" w:rsidRDefault="00683121" w:rsidP="00683121">
            <w:pPr>
              <w:pStyle w:val="Paragrafoelenco1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</w:pP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sym w:font="Wingdings" w:char="F0A8"/>
            </w:r>
            <w:r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 xml:space="preserve"> </w:t>
            </w:r>
            <w:r w:rsidR="006735F3" w:rsidRPr="001A6950">
              <w:rPr>
                <w:rFonts w:asciiTheme="minorHAnsi" w:hAnsiTheme="minorHAnsi" w:cstheme="minorHAnsi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1A6950" w14:paraId="5F111D53" w14:textId="77777777" w:rsidTr="00DE428A">
        <w:trPr>
          <w:trHeight w:val="285"/>
          <w:jc w:val="center"/>
        </w:trPr>
        <w:tc>
          <w:tcPr>
            <w:tcW w:w="4111" w:type="dxa"/>
          </w:tcPr>
          <w:p w14:paraId="3E726656" w14:textId="77777777" w:rsidR="002713B1" w:rsidRPr="001A6950" w:rsidRDefault="006735F3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 xml:space="preserve">Altro </w:t>
            </w:r>
          </w:p>
          <w:p w14:paraId="45CCC024" w14:textId="77777777" w:rsidR="002713B1" w:rsidRPr="001A6950" w:rsidRDefault="002713B1" w:rsidP="00425603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lang w:eastAsia="it-IT"/>
              </w:rPr>
            </w:pPr>
            <w:r w:rsidRPr="001A6950">
              <w:rPr>
                <w:rFonts w:asciiTheme="minorHAnsi" w:hAnsiTheme="minorHAnsi" w:cstheme="minorHAnsi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12" w:type="dxa"/>
            <w:gridSpan w:val="5"/>
          </w:tcPr>
          <w:p w14:paraId="5AF4092E" w14:textId="77777777" w:rsidR="006735F3" w:rsidRPr="001A6950" w:rsidRDefault="006735F3" w:rsidP="006343B9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spacing w:val="2"/>
                <w:w w:val="110"/>
              </w:rPr>
            </w:pPr>
          </w:p>
        </w:tc>
      </w:tr>
    </w:tbl>
    <w:p w14:paraId="2E9EDD68" w14:textId="77777777" w:rsidR="002771D0" w:rsidRPr="001A6950" w:rsidRDefault="002771D0">
      <w:pPr>
        <w:rPr>
          <w:rFonts w:asciiTheme="minorHAnsi" w:hAnsiTheme="minorHAnsi" w:cstheme="minorHAnsi"/>
        </w:rPr>
      </w:pPr>
    </w:p>
    <w:p w14:paraId="1FA0B9F9" w14:textId="77777777" w:rsidR="002771D0" w:rsidRPr="001A6950" w:rsidRDefault="002771D0">
      <w:pPr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2771D0" w:rsidRPr="001A6950" w14:paraId="6DE756BE" w14:textId="77777777" w:rsidTr="00DE428A">
        <w:trPr>
          <w:trHeight w:val="285"/>
          <w:jc w:val="center"/>
        </w:trPr>
        <w:tc>
          <w:tcPr>
            <w:tcW w:w="9781" w:type="dxa"/>
          </w:tcPr>
          <w:p w14:paraId="740B3B1A" w14:textId="77777777" w:rsidR="002771D0" w:rsidRPr="000D1241" w:rsidRDefault="002771D0" w:rsidP="000D1241">
            <w:pPr>
              <w:spacing w:before="120" w:after="120"/>
              <w:rPr>
                <w:rFonts w:asciiTheme="minorHAnsi" w:hAnsiTheme="minorHAnsi" w:cstheme="minorHAnsi"/>
                <w:spacing w:val="2"/>
                <w:w w:val="110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lastRenderedPageBreak/>
              <w:t>APPRENDIMENTO DELLE LINGUE STRANIERE</w:t>
            </w:r>
          </w:p>
        </w:tc>
      </w:tr>
      <w:tr w:rsidR="00A65C2A" w:rsidRPr="001A6950" w14:paraId="176E29C4" w14:textId="77777777" w:rsidTr="00DE428A">
        <w:trPr>
          <w:trHeight w:val="285"/>
          <w:jc w:val="center"/>
        </w:trPr>
        <w:tc>
          <w:tcPr>
            <w:tcW w:w="9781" w:type="dxa"/>
          </w:tcPr>
          <w:p w14:paraId="5EF7B26E" w14:textId="77777777" w:rsidR="00FD01DC" w:rsidRPr="001A6950" w:rsidRDefault="00FD01DC" w:rsidP="00683121">
            <w:pPr>
              <w:widowControl w:val="0"/>
              <w:numPr>
                <w:ilvl w:val="0"/>
                <w:numId w:val="34"/>
              </w:numPr>
              <w:suppressAutoHyphens w:val="0"/>
              <w:kinsoku w:val="0"/>
              <w:spacing w:line="360" w:lineRule="auto"/>
              <w:ind w:left="453" w:hanging="357"/>
              <w:rPr>
                <w:rFonts w:asciiTheme="minorHAnsi" w:hAnsiTheme="minorHAnsi" w:cstheme="minorHAnsi"/>
                <w:b/>
                <w:iCs/>
                <w:w w:val="105"/>
                <w:sz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>Pronuncia difficoltosa</w:t>
            </w:r>
          </w:p>
          <w:p w14:paraId="5F850618" w14:textId="77777777" w:rsidR="00FD01DC" w:rsidRPr="001A6950" w:rsidRDefault="00FD01DC" w:rsidP="00683121">
            <w:pPr>
              <w:widowControl w:val="0"/>
              <w:numPr>
                <w:ilvl w:val="0"/>
                <w:numId w:val="34"/>
              </w:numPr>
              <w:suppressAutoHyphens w:val="0"/>
              <w:kinsoku w:val="0"/>
              <w:spacing w:line="360" w:lineRule="auto"/>
              <w:ind w:left="453" w:hanging="357"/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 xml:space="preserve">Difficoltà </w:t>
            </w:r>
            <w:r w:rsidR="005816A8"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 xml:space="preserve">di </w:t>
            </w: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>acquisizione</w:t>
            </w:r>
            <w:r w:rsidR="005816A8"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 xml:space="preserve"> degli</w:t>
            </w: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14:paraId="0D47A249" w14:textId="77777777" w:rsidR="00FD01DC" w:rsidRPr="001A6950" w:rsidRDefault="00FD01DC" w:rsidP="00683121">
            <w:pPr>
              <w:widowControl w:val="0"/>
              <w:numPr>
                <w:ilvl w:val="0"/>
                <w:numId w:val="34"/>
              </w:numPr>
              <w:suppressAutoHyphens w:val="0"/>
              <w:kinsoku w:val="0"/>
              <w:spacing w:line="360" w:lineRule="auto"/>
              <w:ind w:left="453" w:hanging="357"/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 xml:space="preserve">Difficoltà nella scrittura </w:t>
            </w:r>
          </w:p>
          <w:p w14:paraId="10297CA6" w14:textId="77777777" w:rsidR="00FD01DC" w:rsidRPr="001A6950" w:rsidRDefault="00FD01DC" w:rsidP="00683121">
            <w:pPr>
              <w:widowControl w:val="0"/>
              <w:numPr>
                <w:ilvl w:val="0"/>
                <w:numId w:val="34"/>
              </w:numPr>
              <w:suppressAutoHyphens w:val="0"/>
              <w:kinsoku w:val="0"/>
              <w:spacing w:line="360" w:lineRule="auto"/>
              <w:ind w:left="453" w:hanging="357"/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>Difficoltà acquisizione nuovo lessico</w:t>
            </w:r>
          </w:p>
          <w:p w14:paraId="229FB3A3" w14:textId="77777777" w:rsidR="00FD01DC" w:rsidRPr="001A6950" w:rsidRDefault="00FD01DC" w:rsidP="00683121">
            <w:pPr>
              <w:widowControl w:val="0"/>
              <w:numPr>
                <w:ilvl w:val="0"/>
                <w:numId w:val="34"/>
              </w:numPr>
              <w:suppressAutoHyphens w:val="0"/>
              <w:kinsoku w:val="0"/>
              <w:spacing w:line="360" w:lineRule="auto"/>
              <w:ind w:left="453" w:hanging="357"/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>Notevoli differenze tra comprensione del testo scritto e orale</w:t>
            </w:r>
          </w:p>
          <w:p w14:paraId="63BB4B0E" w14:textId="77777777" w:rsidR="00FD01DC" w:rsidRPr="001A6950" w:rsidRDefault="00FD01DC" w:rsidP="00683121">
            <w:pPr>
              <w:widowControl w:val="0"/>
              <w:numPr>
                <w:ilvl w:val="0"/>
                <w:numId w:val="34"/>
              </w:numPr>
              <w:suppressAutoHyphens w:val="0"/>
              <w:kinsoku w:val="0"/>
              <w:spacing w:line="360" w:lineRule="auto"/>
              <w:ind w:left="453" w:hanging="357"/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>Notevoli differenze tra produzione scritta e orale</w:t>
            </w:r>
          </w:p>
          <w:p w14:paraId="233B45EF" w14:textId="75678EE5" w:rsidR="00FD01DC" w:rsidRPr="001A6950" w:rsidRDefault="00FD01DC" w:rsidP="00683121">
            <w:pPr>
              <w:widowControl w:val="0"/>
              <w:numPr>
                <w:ilvl w:val="0"/>
                <w:numId w:val="34"/>
              </w:numPr>
              <w:suppressAutoHyphens w:val="0"/>
              <w:kinsoku w:val="0"/>
              <w:spacing w:line="360" w:lineRule="auto"/>
              <w:ind w:left="453" w:hanging="357"/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iCs/>
                <w:w w:val="105"/>
                <w:sz w:val="20"/>
                <w:lang w:eastAsia="it-IT"/>
              </w:rPr>
              <w:t>Altro</w:t>
            </w:r>
            <w:r w:rsidRPr="001A6950">
              <w:rPr>
                <w:rFonts w:asciiTheme="minorHAnsi" w:hAnsiTheme="minorHAnsi" w:cstheme="minorHAnsi"/>
                <w:b/>
                <w:iCs/>
                <w:w w:val="105"/>
                <w:sz w:val="20"/>
                <w:lang w:eastAsia="it-IT"/>
              </w:rPr>
              <w:t>:</w:t>
            </w:r>
          </w:p>
          <w:p w14:paraId="33F6A03E" w14:textId="10828D0E" w:rsidR="002713B1" w:rsidRPr="001A6950" w:rsidRDefault="002771D0" w:rsidP="00683121">
            <w:pPr>
              <w:pStyle w:val="Paragrafoelenco1"/>
              <w:spacing w:after="0" w:line="240" w:lineRule="auto"/>
              <w:ind w:left="0"/>
              <w:rPr>
                <w:rFonts w:asciiTheme="minorHAnsi" w:hAnsiTheme="minorHAnsi" w:cstheme="minorHAnsi"/>
                <w:bCs/>
                <w:lang w:eastAsia="it-IT"/>
              </w:rPr>
            </w:pPr>
            <w:r w:rsidRPr="001A6950">
              <w:rPr>
                <w:rFonts w:asciiTheme="minorHAnsi" w:hAnsiTheme="minorHAnsi" w:cstheme="minorHAnsi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25603" w:rsidRPr="001A6950" w14:paraId="0A9F0BB6" w14:textId="77777777" w:rsidTr="00DE428A">
        <w:trPr>
          <w:trHeight w:val="285"/>
          <w:jc w:val="center"/>
        </w:trPr>
        <w:tc>
          <w:tcPr>
            <w:tcW w:w="9781" w:type="dxa"/>
          </w:tcPr>
          <w:p w14:paraId="7845035D" w14:textId="77777777" w:rsidR="00425603" w:rsidRPr="000D1241" w:rsidRDefault="00425603" w:rsidP="000D1241">
            <w:pPr>
              <w:spacing w:before="120" w:after="120"/>
              <w:rPr>
                <w:rFonts w:asciiTheme="minorHAnsi" w:hAnsiTheme="minorHAnsi" w:cstheme="minorHAnsi"/>
                <w:b/>
                <w:bCs/>
                <w:w w:val="105"/>
                <w:lang w:eastAsia="it-IT"/>
              </w:rPr>
            </w:pPr>
            <w:r w:rsidRPr="000D1241">
              <w:rPr>
                <w:rFonts w:asciiTheme="minorHAnsi" w:eastAsia="Calibri" w:hAnsiTheme="minorHAnsi" w:cstheme="minorHAnsi"/>
                <w:b/>
                <w:bCs/>
                <w:w w:val="105"/>
                <w:lang w:eastAsia="it-IT"/>
              </w:rPr>
              <w:t>INFORMAZIONI GENERALI FORNITE DALL’ALUNNO/STUDENTE</w:t>
            </w:r>
          </w:p>
        </w:tc>
      </w:tr>
      <w:tr w:rsidR="00A65C2A" w:rsidRPr="001A6950" w14:paraId="6FE488A5" w14:textId="77777777" w:rsidTr="00DE428A">
        <w:trPr>
          <w:trHeight w:val="285"/>
          <w:jc w:val="center"/>
        </w:trPr>
        <w:tc>
          <w:tcPr>
            <w:tcW w:w="9781" w:type="dxa"/>
          </w:tcPr>
          <w:p w14:paraId="12910196" w14:textId="20E1D557" w:rsidR="00A65C2A" w:rsidRPr="001A6950" w:rsidRDefault="00A65C2A" w:rsidP="002771D0">
            <w:pPr>
              <w:pStyle w:val="Paragrafoelenco1"/>
              <w:spacing w:before="120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bCs/>
                <w:lang w:eastAsia="it-IT"/>
              </w:rPr>
            </w:pPr>
            <w:r w:rsidRPr="001A6950">
              <w:rPr>
                <w:rFonts w:asciiTheme="minorHAnsi" w:hAnsiTheme="minorHAnsi" w:cstheme="minorHAnsi"/>
                <w:bCs/>
                <w:lang w:eastAsia="it-IT"/>
              </w:rPr>
              <w:t>Interessi, difficoltà, attività in cui si sente capace,</w:t>
            </w:r>
            <w:r w:rsidR="00D61581" w:rsidRPr="001A6950">
              <w:rPr>
                <w:rFonts w:asciiTheme="minorHAnsi" w:hAnsiTheme="minorHAnsi" w:cstheme="minorHAnsi"/>
                <w:bCs/>
                <w:lang w:eastAsia="it-IT"/>
              </w:rPr>
              <w:t xml:space="preserve"> punti di forza, aspettative, </w:t>
            </w:r>
            <w:r w:rsidRPr="001A6950">
              <w:rPr>
                <w:rFonts w:asciiTheme="minorHAnsi" w:hAnsiTheme="minorHAnsi" w:cstheme="minorHAnsi"/>
                <w:bCs/>
                <w:lang w:eastAsia="it-IT"/>
              </w:rPr>
              <w:t>richieste…</w:t>
            </w:r>
          </w:p>
          <w:p w14:paraId="5FF6A15F" w14:textId="77777777" w:rsidR="00D61581" w:rsidRPr="001A6950" w:rsidRDefault="00D61581" w:rsidP="008F534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bCs/>
                <w:lang w:eastAsia="it-IT"/>
              </w:rPr>
            </w:pPr>
            <w:r w:rsidRPr="001A6950">
              <w:rPr>
                <w:rFonts w:asciiTheme="minorHAnsi" w:hAnsiTheme="minorHAnsi" w:cstheme="minorHAnsi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2771D0" w:rsidRPr="001A6950">
              <w:rPr>
                <w:rFonts w:asciiTheme="minorHAnsi" w:hAnsiTheme="minorHAnsi" w:cstheme="minorHAnsi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73E0D" w:rsidRPr="001A6950">
              <w:rPr>
                <w:rFonts w:asciiTheme="minorHAnsi" w:hAnsiTheme="minorHAnsi" w:cstheme="minorHAnsi"/>
                <w:bCs/>
                <w:lang w:eastAsia="it-IT"/>
              </w:rPr>
              <w:t>…</w:t>
            </w:r>
            <w:r w:rsidR="004421CF" w:rsidRPr="001A6950">
              <w:rPr>
                <w:rFonts w:asciiTheme="minorHAnsi" w:hAnsiTheme="minorHAnsi" w:cstheme="minorHAnsi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399971A" w14:textId="77777777" w:rsidR="008F5341" w:rsidRPr="001A6950" w:rsidRDefault="008F5341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  <w:p w14:paraId="06466EE8" w14:textId="77777777" w:rsidR="004421CF" w:rsidRPr="001A6950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  <w:p w14:paraId="57195F12" w14:textId="77777777" w:rsidR="004421CF" w:rsidRPr="001A6950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  <w:p w14:paraId="03611680" w14:textId="77777777" w:rsidR="004421CF" w:rsidRPr="001A6950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  <w:p w14:paraId="3EA8E1A0" w14:textId="77777777" w:rsidR="004421CF" w:rsidRPr="001A6950" w:rsidRDefault="004421CF" w:rsidP="004421CF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</w:tc>
      </w:tr>
    </w:tbl>
    <w:p w14:paraId="2D5B13C2" w14:textId="77777777" w:rsidR="00F868C7" w:rsidRPr="001A6950" w:rsidRDefault="00F868C7" w:rsidP="005B52FD">
      <w:pPr>
        <w:widowControl w:val="0"/>
        <w:suppressAutoHyphens w:val="0"/>
        <w:kinsoku w:val="0"/>
        <w:ind w:left="74"/>
        <w:rPr>
          <w:rFonts w:asciiTheme="minorHAnsi" w:hAnsiTheme="minorHAnsi" w:cstheme="minorHAnsi"/>
          <w:b/>
          <w:bCs/>
          <w:w w:val="105"/>
          <w:sz w:val="22"/>
          <w:lang w:eastAsia="it-IT"/>
        </w:rPr>
      </w:pPr>
    </w:p>
    <w:p w14:paraId="1A11D005" w14:textId="50AEC35E" w:rsidR="00FD01DC" w:rsidRPr="001A6950" w:rsidRDefault="00165682" w:rsidP="000D1241">
      <w:pPr>
        <w:pStyle w:val="Titolo2"/>
        <w:jc w:val="center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  <w:b w:val="0"/>
          <w:bCs w:val="0"/>
          <w:w w:val="105"/>
          <w:sz w:val="22"/>
          <w:lang w:eastAsia="it-IT"/>
        </w:rPr>
        <w:br w:type="page"/>
      </w:r>
      <w:bookmarkStart w:id="2" w:name="_Toc367439680"/>
      <w:r w:rsidR="00FD01DC" w:rsidRPr="001A6950">
        <w:rPr>
          <w:rFonts w:asciiTheme="minorHAnsi" w:hAnsiTheme="minorHAnsi" w:cstheme="minorHAnsi"/>
        </w:rPr>
        <w:lastRenderedPageBreak/>
        <w:t>PATTO EDUCATIVO</w:t>
      </w:r>
      <w:bookmarkEnd w:id="2"/>
    </w:p>
    <w:p w14:paraId="386621CA" w14:textId="77777777" w:rsidR="00FD01DC" w:rsidRPr="001A6950" w:rsidRDefault="00FD01DC" w:rsidP="005B52FD">
      <w:pPr>
        <w:pStyle w:val="Default"/>
        <w:rPr>
          <w:rFonts w:asciiTheme="minorHAnsi" w:hAnsiTheme="minorHAnsi" w:cstheme="minorHAnsi"/>
          <w:b/>
        </w:rPr>
      </w:pPr>
    </w:p>
    <w:p w14:paraId="2C42DB43" w14:textId="3B294AB5" w:rsidR="005B52FD" w:rsidRPr="0054493B" w:rsidRDefault="005B52FD" w:rsidP="005B52FD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0D1241">
        <w:rPr>
          <w:rFonts w:asciiTheme="minorHAnsi" w:hAnsiTheme="minorHAnsi" w:cstheme="minorHAnsi"/>
          <w:b/>
          <w:sz w:val="28"/>
          <w:szCs w:val="28"/>
          <w:u w:val="single"/>
        </w:rPr>
        <w:t>Si concorda con la famiglia</w:t>
      </w:r>
      <w:r w:rsidRPr="000D1241">
        <w:rPr>
          <w:rFonts w:asciiTheme="minorHAnsi" w:hAnsiTheme="minorHAnsi" w:cstheme="minorHAnsi"/>
          <w:b/>
          <w:sz w:val="28"/>
          <w:szCs w:val="28"/>
        </w:rPr>
        <w:t>:</w:t>
      </w:r>
    </w:p>
    <w:p w14:paraId="1BE26698" w14:textId="2D51FB7D" w:rsidR="005B52FD" w:rsidRPr="001A6950" w:rsidRDefault="005B52FD" w:rsidP="005B52FD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</w:rPr>
      </w:pPr>
      <w:r w:rsidRPr="001A6950">
        <w:rPr>
          <w:rFonts w:asciiTheme="minorHAnsi" w:hAnsiTheme="minorHAnsi" w:cstheme="minorHAnsi"/>
          <w:b/>
          <w:color w:val="000000"/>
        </w:rPr>
        <w:t>Nelle attività di studio l’allievo</w:t>
      </w:r>
      <w:r w:rsidRPr="001A6950">
        <w:rPr>
          <w:rFonts w:asciiTheme="minorHAnsi" w:hAnsiTheme="minorHAnsi" w:cstheme="minorHAnsi"/>
          <w:color w:val="000000"/>
        </w:rPr>
        <w:t xml:space="preserve">: </w:t>
      </w:r>
    </w:p>
    <w:p w14:paraId="5786931C" w14:textId="77777777" w:rsidR="005B52FD" w:rsidRPr="001A6950" w:rsidRDefault="00683121" w:rsidP="00683121">
      <w:pPr>
        <w:autoSpaceDE w:val="0"/>
        <w:autoSpaceDN w:val="0"/>
        <w:adjustRightInd w:val="0"/>
        <w:spacing w:before="120"/>
        <w:ind w:left="284"/>
        <w:rPr>
          <w:rFonts w:asciiTheme="minorHAnsi" w:hAnsiTheme="minorHAnsi" w:cstheme="minorHAnsi"/>
          <w:b/>
          <w:bCs/>
          <w:color w:val="000000"/>
        </w:rPr>
      </w:pPr>
      <w:r w:rsidRPr="001A6950">
        <w:rPr>
          <w:rFonts w:asciiTheme="minorHAnsi" w:hAnsiTheme="minorHAnsi" w:cstheme="minorHAnsi"/>
          <w:color w:val="000000"/>
        </w:rPr>
        <w:sym w:font="Wingdings" w:char="F0A8"/>
      </w:r>
      <w:r w:rsidRPr="001A6950">
        <w:rPr>
          <w:rFonts w:asciiTheme="minorHAnsi" w:hAnsiTheme="minorHAnsi" w:cstheme="minorHAnsi"/>
          <w:color w:val="000000"/>
        </w:rPr>
        <w:t xml:space="preserve"> </w:t>
      </w:r>
      <w:r w:rsidR="005B52FD" w:rsidRPr="001A6950">
        <w:rPr>
          <w:rFonts w:asciiTheme="minorHAnsi" w:hAnsiTheme="minorHAnsi" w:cstheme="minorHAnsi"/>
          <w:color w:val="000000"/>
        </w:rPr>
        <w:t>è seguito da un Tutor nelle discipline: ______________________________</w:t>
      </w:r>
    </w:p>
    <w:p w14:paraId="60C6745C" w14:textId="77777777" w:rsidR="005B52FD" w:rsidRPr="001A6950" w:rsidRDefault="005B52FD" w:rsidP="00990EE2">
      <w:pPr>
        <w:autoSpaceDE w:val="0"/>
        <w:autoSpaceDN w:val="0"/>
        <w:adjustRightInd w:val="0"/>
        <w:spacing w:before="120"/>
        <w:ind w:firstLine="708"/>
        <w:jc w:val="both"/>
        <w:rPr>
          <w:rFonts w:asciiTheme="minorHAnsi" w:hAnsiTheme="minorHAnsi" w:cstheme="minorHAnsi"/>
          <w:color w:val="000000"/>
        </w:rPr>
      </w:pPr>
      <w:r w:rsidRPr="001A6950">
        <w:rPr>
          <w:rFonts w:asciiTheme="minorHAnsi" w:hAnsiTheme="minorHAnsi" w:cstheme="minorHAnsi"/>
          <w:color w:val="000000"/>
        </w:rPr>
        <w:t xml:space="preserve">con </w:t>
      </w:r>
      <w:proofErr w:type="gramStart"/>
      <w:r w:rsidRPr="001A6950">
        <w:rPr>
          <w:rFonts w:asciiTheme="minorHAnsi" w:hAnsiTheme="minorHAnsi" w:cstheme="minorHAnsi"/>
          <w:color w:val="000000"/>
        </w:rPr>
        <w:t xml:space="preserve">cadenza:   </w:t>
      </w:r>
      <w:proofErr w:type="gramEnd"/>
      <w:r w:rsidRPr="001A6950">
        <w:rPr>
          <w:rFonts w:asciiTheme="minorHAnsi" w:hAnsiTheme="minorHAnsi" w:cstheme="minorHAnsi"/>
          <w:color w:val="000000"/>
        </w:rPr>
        <w:t xml:space="preserve"> </w:t>
      </w:r>
      <w:r w:rsidR="008F5341" w:rsidRPr="001A6950">
        <w:rPr>
          <w:rFonts w:asciiTheme="minorHAnsi" w:hAnsiTheme="minorHAnsi" w:cstheme="minorHAnsi"/>
          <w:color w:val="000000"/>
          <w:sz w:val="36"/>
          <w:szCs w:val="36"/>
        </w:rPr>
        <w:t>□</w:t>
      </w:r>
      <w:r w:rsidRPr="001A6950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1A6950">
        <w:rPr>
          <w:rFonts w:asciiTheme="minorHAnsi" w:hAnsiTheme="minorHAnsi" w:cstheme="minorHAnsi"/>
          <w:color w:val="000000"/>
        </w:rPr>
        <w:t xml:space="preserve">quotidiana  </w:t>
      </w:r>
      <w:r w:rsidRPr="001A6950">
        <w:rPr>
          <w:rFonts w:asciiTheme="minorHAnsi" w:hAnsiTheme="minorHAnsi" w:cstheme="minorHAnsi"/>
          <w:color w:val="000000"/>
        </w:rPr>
        <w:tab/>
      </w:r>
      <w:proofErr w:type="gramEnd"/>
      <w:r w:rsidR="008F5341" w:rsidRPr="001A6950">
        <w:rPr>
          <w:rFonts w:asciiTheme="minorHAnsi" w:hAnsiTheme="minorHAnsi" w:cstheme="minorHAnsi"/>
          <w:color w:val="000000"/>
          <w:sz w:val="36"/>
          <w:szCs w:val="36"/>
        </w:rPr>
        <w:t>□</w:t>
      </w:r>
      <w:r w:rsidRPr="001A6950">
        <w:rPr>
          <w:rFonts w:asciiTheme="minorHAnsi" w:hAnsiTheme="minorHAnsi" w:cstheme="minorHAnsi"/>
          <w:color w:val="000000"/>
        </w:rPr>
        <w:t xml:space="preserve"> bisettimanale    </w:t>
      </w:r>
      <w:r w:rsidR="008F5341" w:rsidRPr="001A6950">
        <w:rPr>
          <w:rFonts w:asciiTheme="minorHAnsi" w:hAnsiTheme="minorHAnsi" w:cstheme="minorHAnsi"/>
          <w:color w:val="000000"/>
          <w:sz w:val="36"/>
          <w:szCs w:val="36"/>
        </w:rPr>
        <w:t xml:space="preserve">□ </w:t>
      </w:r>
      <w:r w:rsidRPr="001A6950">
        <w:rPr>
          <w:rFonts w:asciiTheme="minorHAnsi" w:hAnsiTheme="minorHAnsi" w:cstheme="minorHAnsi"/>
          <w:color w:val="000000"/>
        </w:rPr>
        <w:t xml:space="preserve">settimanale    </w:t>
      </w:r>
      <w:r w:rsidR="008F5341" w:rsidRPr="001A6950">
        <w:rPr>
          <w:rFonts w:asciiTheme="minorHAnsi" w:hAnsiTheme="minorHAnsi" w:cstheme="minorHAnsi"/>
          <w:color w:val="000000"/>
          <w:sz w:val="36"/>
          <w:szCs w:val="36"/>
        </w:rPr>
        <w:t>□</w:t>
      </w:r>
      <w:r w:rsidRPr="001A6950">
        <w:rPr>
          <w:rFonts w:asciiTheme="minorHAnsi" w:hAnsiTheme="minorHAnsi" w:cstheme="minorHAnsi"/>
          <w:color w:val="000000"/>
        </w:rPr>
        <w:t xml:space="preserve"> quindicinale </w:t>
      </w:r>
    </w:p>
    <w:p w14:paraId="386AC96F" w14:textId="77777777" w:rsidR="007A3536" w:rsidRPr="001A6950" w:rsidRDefault="00683121" w:rsidP="00683121">
      <w:pPr>
        <w:pStyle w:val="Default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7A3536" w:rsidRPr="001A6950">
        <w:rPr>
          <w:rFonts w:asciiTheme="minorHAnsi" w:hAnsiTheme="minorHAnsi" w:cstheme="minorHAnsi"/>
        </w:rPr>
        <w:t>è seguito da familiari</w:t>
      </w:r>
    </w:p>
    <w:p w14:paraId="73BE8342" w14:textId="12C21EAF" w:rsidR="005B52FD" w:rsidRPr="001A6950" w:rsidRDefault="00683121" w:rsidP="00683121">
      <w:pPr>
        <w:autoSpaceDE w:val="0"/>
        <w:spacing w:before="120"/>
        <w:ind w:left="284"/>
        <w:rPr>
          <w:rFonts w:asciiTheme="minorHAnsi" w:eastAsia="Calibr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5B52FD" w:rsidRPr="001A6950">
        <w:rPr>
          <w:rFonts w:asciiTheme="minorHAnsi" w:hAnsiTheme="minorHAnsi" w:cstheme="minorHAnsi"/>
        </w:rPr>
        <w:t>ricorre all’aiuto di compagn</w:t>
      </w:r>
      <w:r w:rsidR="007A3536" w:rsidRPr="001A6950">
        <w:rPr>
          <w:rFonts w:asciiTheme="minorHAnsi" w:hAnsiTheme="minorHAnsi" w:cstheme="minorHAnsi"/>
        </w:rPr>
        <w:t>i</w:t>
      </w:r>
    </w:p>
    <w:p w14:paraId="6EBE764E" w14:textId="77777777" w:rsidR="005B52FD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5B52FD" w:rsidRPr="001A6950">
        <w:rPr>
          <w:rFonts w:asciiTheme="minorHAnsi" w:hAnsiTheme="minorHAnsi" w:cstheme="minorHAnsi"/>
        </w:rPr>
        <w:t>utilizza strumenti compensativi</w:t>
      </w:r>
    </w:p>
    <w:p w14:paraId="053AE9FA" w14:textId="0F1531EF" w:rsidR="003B6E8B" w:rsidRPr="001A6950" w:rsidRDefault="00683121" w:rsidP="000D124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="007A3536" w:rsidRPr="001A6950">
        <w:rPr>
          <w:rFonts w:asciiTheme="minorHAnsi" w:hAnsiTheme="minorHAnsi" w:cstheme="minorHAnsi"/>
        </w:rPr>
        <w:t>altro…………………………………………………………………………</w:t>
      </w:r>
      <w:proofErr w:type="gramStart"/>
      <w:r w:rsidR="007A3536" w:rsidRPr="001A6950">
        <w:rPr>
          <w:rFonts w:asciiTheme="minorHAnsi" w:hAnsiTheme="minorHAnsi" w:cstheme="minorHAnsi"/>
        </w:rPr>
        <w:t>…….</w:t>
      </w:r>
      <w:proofErr w:type="gramEnd"/>
      <w:r w:rsidR="007A3536" w:rsidRPr="001A6950">
        <w:rPr>
          <w:rFonts w:asciiTheme="minorHAnsi" w:hAnsiTheme="minorHAnsi" w:cstheme="minorHAnsi"/>
        </w:rPr>
        <w:t>.</w:t>
      </w:r>
      <w:r w:rsidR="003B6E8B" w:rsidRPr="001A6950">
        <w:rPr>
          <w:rFonts w:asciiTheme="minorHAnsi" w:hAnsiTheme="minorHAnsi" w:cstheme="minorHAnsi"/>
        </w:rPr>
        <w:t>…………………………………………………………………………</w:t>
      </w:r>
      <w:proofErr w:type="gramStart"/>
      <w:r w:rsidR="003B6E8B" w:rsidRPr="001A6950">
        <w:rPr>
          <w:rFonts w:asciiTheme="minorHAnsi" w:hAnsiTheme="minorHAnsi" w:cstheme="minorHAnsi"/>
        </w:rPr>
        <w:t>…….</w:t>
      </w:r>
      <w:proofErr w:type="gramEnd"/>
      <w:r w:rsidR="003B6E8B" w:rsidRPr="001A6950">
        <w:rPr>
          <w:rFonts w:asciiTheme="minorHAnsi" w:hAnsiTheme="minorHAnsi" w:cstheme="minorHAnsi"/>
        </w:rPr>
        <w:t>.…………………………………………………………………………</w:t>
      </w:r>
      <w:proofErr w:type="gramStart"/>
      <w:r w:rsidR="003B6E8B" w:rsidRPr="001A6950">
        <w:rPr>
          <w:rFonts w:asciiTheme="minorHAnsi" w:hAnsiTheme="minorHAnsi" w:cstheme="minorHAnsi"/>
        </w:rPr>
        <w:t>…….</w:t>
      </w:r>
      <w:proofErr w:type="gramEnd"/>
      <w:r w:rsidR="003B6E8B" w:rsidRPr="001A6950">
        <w:rPr>
          <w:rFonts w:asciiTheme="minorHAnsi" w:hAnsiTheme="minorHAnsi" w:cstheme="minorHAnsi"/>
        </w:rPr>
        <w:t>.</w:t>
      </w:r>
    </w:p>
    <w:p w14:paraId="402EBC90" w14:textId="77777777" w:rsidR="003B6E8B" w:rsidRPr="001A6950" w:rsidRDefault="003B6E8B" w:rsidP="005B52FD">
      <w:pPr>
        <w:autoSpaceDE w:val="0"/>
        <w:ind w:left="284"/>
        <w:rPr>
          <w:rFonts w:asciiTheme="minorHAnsi" w:hAnsiTheme="minorHAnsi" w:cstheme="minorHAnsi"/>
          <w:b/>
        </w:rPr>
      </w:pPr>
    </w:p>
    <w:p w14:paraId="5C04C89C" w14:textId="3D29BBA2" w:rsidR="005B52FD" w:rsidRPr="001A6950" w:rsidRDefault="005B52FD" w:rsidP="007E43C6">
      <w:pPr>
        <w:autoSpaceDE w:val="0"/>
        <w:spacing w:after="120"/>
        <w:ind w:left="284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t>Strumenti da utilizzare</w:t>
      </w:r>
      <w:r w:rsidR="00CB4C9B" w:rsidRPr="001A6950">
        <w:rPr>
          <w:rFonts w:asciiTheme="minorHAnsi" w:hAnsiTheme="minorHAnsi" w:cstheme="minorHAnsi"/>
          <w:b/>
        </w:rPr>
        <w:t xml:space="preserve"> nel lavoro </w:t>
      </w:r>
      <w:r w:rsidRPr="001A6950">
        <w:rPr>
          <w:rFonts w:asciiTheme="minorHAnsi" w:hAnsiTheme="minorHAnsi" w:cstheme="minorHAnsi"/>
          <w:b/>
        </w:rPr>
        <w:t>a casa</w:t>
      </w:r>
      <w:r w:rsidR="007A3536" w:rsidRPr="001A6950">
        <w:rPr>
          <w:rFonts w:asciiTheme="minorHAnsi" w:hAnsiTheme="minorHAnsi" w:cstheme="minorHAnsi"/>
          <w:b/>
        </w:rPr>
        <w:t xml:space="preserve"> </w:t>
      </w:r>
    </w:p>
    <w:p w14:paraId="3E9102E1" w14:textId="77777777" w:rsidR="005B52FD" w:rsidRPr="001A6950" w:rsidRDefault="00683121" w:rsidP="00683121">
      <w:pPr>
        <w:autoSpaceDE w:val="0"/>
        <w:ind w:left="284"/>
        <w:rPr>
          <w:rFonts w:asciiTheme="minorHAnsi" w:eastAsia="Calibr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5B52FD" w:rsidRPr="001A6950">
        <w:rPr>
          <w:rFonts w:asciiTheme="minorHAnsi" w:hAnsiTheme="minorHAnsi" w:cstheme="minorHAnsi"/>
        </w:rPr>
        <w:t xml:space="preserve">strumenti informatici (pc, videoscrittura con correttore </w:t>
      </w:r>
      <w:proofErr w:type="gramStart"/>
      <w:r w:rsidR="005B52FD" w:rsidRPr="001A6950">
        <w:rPr>
          <w:rFonts w:asciiTheme="minorHAnsi" w:hAnsiTheme="minorHAnsi" w:cstheme="minorHAnsi"/>
        </w:rPr>
        <w:t>ortografico</w:t>
      </w:r>
      <w:r w:rsidR="007A3536" w:rsidRPr="001A6950">
        <w:rPr>
          <w:rFonts w:asciiTheme="minorHAnsi" w:hAnsiTheme="minorHAnsi" w:cstheme="minorHAnsi"/>
        </w:rPr>
        <w:t>,…</w:t>
      </w:r>
      <w:proofErr w:type="gramEnd"/>
      <w:r w:rsidR="005B52FD" w:rsidRPr="001A6950">
        <w:rPr>
          <w:rFonts w:asciiTheme="minorHAnsi" w:hAnsiTheme="minorHAnsi" w:cstheme="minorHAnsi"/>
        </w:rPr>
        <w:t>)</w:t>
      </w:r>
    </w:p>
    <w:p w14:paraId="5C285564" w14:textId="77777777" w:rsidR="005B52FD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5B52FD" w:rsidRPr="001A6950">
        <w:rPr>
          <w:rFonts w:asciiTheme="minorHAnsi" w:hAnsiTheme="minorHAnsi" w:cstheme="minorHAnsi"/>
        </w:rPr>
        <w:t>tecnologia di sintesi vocale</w:t>
      </w:r>
    </w:p>
    <w:p w14:paraId="1260CD80" w14:textId="77777777" w:rsidR="007F0FE8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7F0FE8" w:rsidRPr="001A6950">
        <w:rPr>
          <w:rFonts w:asciiTheme="minorHAnsi" w:hAnsiTheme="minorHAnsi" w:cstheme="minorHAnsi"/>
        </w:rPr>
        <w:t xml:space="preserve">appunti scritti al pc </w:t>
      </w:r>
    </w:p>
    <w:p w14:paraId="26B857C1" w14:textId="77777777" w:rsidR="005B52FD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5B52FD" w:rsidRPr="001A6950">
        <w:rPr>
          <w:rFonts w:asciiTheme="minorHAnsi" w:hAnsiTheme="minorHAnsi" w:cstheme="minorHAnsi"/>
        </w:rPr>
        <w:t>registrazioni digitali</w:t>
      </w:r>
    </w:p>
    <w:p w14:paraId="090B600F" w14:textId="77777777" w:rsidR="005B52FD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5B52FD" w:rsidRPr="001A6950">
        <w:rPr>
          <w:rFonts w:asciiTheme="minorHAnsi" w:hAnsiTheme="minorHAnsi" w:cstheme="minorHAnsi"/>
        </w:rPr>
        <w:t>materiali multimediali (video, simulazioni…)</w:t>
      </w:r>
    </w:p>
    <w:p w14:paraId="1470C3DE" w14:textId="77777777" w:rsidR="007F0FE8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7F0FE8" w:rsidRPr="001A6950">
        <w:rPr>
          <w:rFonts w:asciiTheme="minorHAnsi" w:hAnsiTheme="minorHAnsi" w:cstheme="minorHAnsi"/>
        </w:rPr>
        <w:t>testi semplificati e/o ridotti</w:t>
      </w:r>
    </w:p>
    <w:p w14:paraId="4516D9C4" w14:textId="77777777" w:rsidR="007F0FE8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7F0FE8" w:rsidRPr="001A6950">
        <w:rPr>
          <w:rFonts w:asciiTheme="minorHAnsi" w:hAnsiTheme="minorHAnsi" w:cstheme="minorHAnsi"/>
        </w:rPr>
        <w:t xml:space="preserve">fotocopie </w:t>
      </w:r>
    </w:p>
    <w:p w14:paraId="18ACFDEF" w14:textId="77777777" w:rsidR="007F0FE8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7F0FE8" w:rsidRPr="001A6950">
        <w:rPr>
          <w:rFonts w:asciiTheme="minorHAnsi" w:hAnsiTheme="minorHAnsi" w:cstheme="minorHAnsi"/>
        </w:rPr>
        <w:t>schemi e mappe</w:t>
      </w:r>
    </w:p>
    <w:p w14:paraId="3F968979" w14:textId="05100BCC" w:rsidR="003B6E8B" w:rsidRPr="001A6950" w:rsidRDefault="00683121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3B6E8B" w:rsidRPr="001A6950">
        <w:rPr>
          <w:rFonts w:asciiTheme="minorHAnsi" w:hAnsiTheme="minorHAnsi" w:cstheme="minorHAnsi"/>
        </w:rPr>
        <w:t>altro ………………………………………………………………………………</w:t>
      </w:r>
      <w:r w:rsidRPr="001A6950">
        <w:rPr>
          <w:rFonts w:asciiTheme="minorHAnsi" w:hAnsiTheme="minorHAnsi" w:cstheme="minorHAnsi"/>
        </w:rPr>
        <w:t>…………</w:t>
      </w:r>
      <w:r w:rsidR="007E43C6" w:rsidRPr="001A6950">
        <w:rPr>
          <w:rFonts w:asciiTheme="minorHAnsi" w:hAnsiTheme="minorHAnsi" w:cstheme="minorHAnsi"/>
        </w:rPr>
        <w:t>…</w:t>
      </w:r>
    </w:p>
    <w:p w14:paraId="0D24C405" w14:textId="77777777" w:rsidR="003B6E8B" w:rsidRPr="001A6950" w:rsidRDefault="003B6E8B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………………………………………………………………………………</w:t>
      </w:r>
      <w:r w:rsidR="007E43C6" w:rsidRPr="001A6950">
        <w:rPr>
          <w:rFonts w:asciiTheme="minorHAnsi" w:hAnsiTheme="minorHAnsi" w:cstheme="minorHAnsi"/>
        </w:rPr>
        <w:t>……………………..</w:t>
      </w:r>
    </w:p>
    <w:p w14:paraId="5680BE38" w14:textId="77777777" w:rsidR="005B52FD" w:rsidRPr="001A6950" w:rsidRDefault="003B6E8B" w:rsidP="00683121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………………………………………………………………………………</w:t>
      </w:r>
      <w:r w:rsidR="007E43C6" w:rsidRPr="001A6950">
        <w:rPr>
          <w:rFonts w:asciiTheme="minorHAnsi" w:hAnsiTheme="minorHAnsi" w:cstheme="minorHAnsi"/>
        </w:rPr>
        <w:t>……………………...</w:t>
      </w:r>
    </w:p>
    <w:p w14:paraId="240E5259" w14:textId="77777777" w:rsidR="003B6E8B" w:rsidRPr="001A6950" w:rsidRDefault="003B6E8B" w:rsidP="00683121">
      <w:pPr>
        <w:autoSpaceDE w:val="0"/>
        <w:ind w:left="284"/>
        <w:rPr>
          <w:rFonts w:asciiTheme="minorHAnsi" w:hAnsiTheme="minorHAnsi" w:cstheme="minorHAnsi"/>
          <w:b/>
        </w:rPr>
      </w:pPr>
    </w:p>
    <w:p w14:paraId="5479D84D" w14:textId="53A151B2" w:rsidR="00CA3051" w:rsidRPr="001A6950" w:rsidRDefault="00FF5B9E" w:rsidP="00990EE2">
      <w:pPr>
        <w:autoSpaceDE w:val="0"/>
        <w:ind w:left="284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t>Attivit</w:t>
      </w:r>
      <w:r w:rsidR="007F0FE8" w:rsidRPr="001A6950">
        <w:rPr>
          <w:rFonts w:asciiTheme="minorHAnsi" w:hAnsiTheme="minorHAnsi" w:cstheme="minorHAnsi"/>
          <w:b/>
        </w:rPr>
        <w:t>à</w:t>
      </w:r>
      <w:r w:rsidRPr="001A6950">
        <w:rPr>
          <w:rFonts w:asciiTheme="minorHAnsi" w:hAnsiTheme="minorHAnsi" w:cstheme="minorHAnsi"/>
          <w:b/>
        </w:rPr>
        <w:t xml:space="preserve"> scolastiche </w:t>
      </w:r>
      <w:r w:rsidR="00593579" w:rsidRPr="001A6950">
        <w:rPr>
          <w:rFonts w:asciiTheme="minorHAnsi" w:hAnsiTheme="minorHAnsi" w:cstheme="minorHAnsi"/>
          <w:b/>
        </w:rPr>
        <w:t xml:space="preserve">individualizzate </w:t>
      </w:r>
      <w:r w:rsidRPr="001A6950">
        <w:rPr>
          <w:rFonts w:asciiTheme="minorHAnsi" w:hAnsiTheme="minorHAnsi" w:cstheme="minorHAnsi"/>
          <w:b/>
        </w:rPr>
        <w:t xml:space="preserve">programmate </w:t>
      </w:r>
    </w:p>
    <w:p w14:paraId="616BF61C" w14:textId="77777777" w:rsidR="00CA3051" w:rsidRPr="001A6950" w:rsidRDefault="007E43C6" w:rsidP="007E43C6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990EE2" w:rsidRPr="001A6950">
        <w:rPr>
          <w:rFonts w:asciiTheme="minorHAnsi" w:hAnsiTheme="minorHAnsi" w:cstheme="minorHAnsi"/>
        </w:rPr>
        <w:t>a</w:t>
      </w:r>
      <w:r w:rsidR="00CA3051" w:rsidRPr="001A6950">
        <w:rPr>
          <w:rFonts w:asciiTheme="minorHAnsi" w:hAnsiTheme="minorHAnsi" w:cstheme="minorHAnsi"/>
        </w:rPr>
        <w:t>ttività di recupero</w:t>
      </w:r>
    </w:p>
    <w:p w14:paraId="05CD7ED8" w14:textId="77777777" w:rsidR="00CA3051" w:rsidRPr="001A6950" w:rsidRDefault="007E43C6" w:rsidP="007E43C6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990EE2" w:rsidRPr="001A6950">
        <w:rPr>
          <w:rFonts w:asciiTheme="minorHAnsi" w:hAnsiTheme="minorHAnsi" w:cstheme="minorHAnsi"/>
        </w:rPr>
        <w:t>a</w:t>
      </w:r>
      <w:r w:rsidR="00CA3051" w:rsidRPr="001A6950">
        <w:rPr>
          <w:rFonts w:asciiTheme="minorHAnsi" w:hAnsiTheme="minorHAnsi" w:cstheme="minorHAnsi"/>
        </w:rPr>
        <w:t>ttività di consolidamento e/o di potenziamento</w:t>
      </w:r>
    </w:p>
    <w:p w14:paraId="3787E2CF" w14:textId="77777777" w:rsidR="00CA3051" w:rsidRPr="001A6950" w:rsidRDefault="007E43C6" w:rsidP="007E43C6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990EE2" w:rsidRPr="001A6950">
        <w:rPr>
          <w:rFonts w:asciiTheme="minorHAnsi" w:hAnsiTheme="minorHAnsi" w:cstheme="minorHAnsi"/>
        </w:rPr>
        <w:t>a</w:t>
      </w:r>
      <w:r w:rsidR="00CA3051" w:rsidRPr="001A6950">
        <w:rPr>
          <w:rFonts w:asciiTheme="minorHAnsi" w:hAnsiTheme="minorHAnsi" w:cstheme="minorHAnsi"/>
        </w:rPr>
        <w:t>ttività di laboratorio</w:t>
      </w:r>
    </w:p>
    <w:p w14:paraId="7314FDD5" w14:textId="77777777" w:rsidR="00CA3051" w:rsidRPr="001A6950" w:rsidRDefault="007E43C6" w:rsidP="007E43C6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990EE2" w:rsidRPr="001A6950">
        <w:rPr>
          <w:rFonts w:asciiTheme="minorHAnsi" w:hAnsiTheme="minorHAnsi" w:cstheme="minorHAnsi"/>
        </w:rPr>
        <w:t>a</w:t>
      </w:r>
      <w:r w:rsidR="00CA3051" w:rsidRPr="001A6950">
        <w:rPr>
          <w:rFonts w:asciiTheme="minorHAnsi" w:hAnsiTheme="minorHAnsi" w:cstheme="minorHAnsi"/>
        </w:rPr>
        <w:t>ttività di classi aperte (per piccoli gruppi)</w:t>
      </w:r>
    </w:p>
    <w:p w14:paraId="075ABE08" w14:textId="77777777" w:rsidR="00CA3051" w:rsidRPr="001A6950" w:rsidRDefault="007E43C6" w:rsidP="007E43C6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990EE2" w:rsidRPr="001A6950">
        <w:rPr>
          <w:rFonts w:asciiTheme="minorHAnsi" w:hAnsiTheme="minorHAnsi" w:cstheme="minorHAnsi"/>
        </w:rPr>
        <w:t>a</w:t>
      </w:r>
      <w:r w:rsidR="00CA3051" w:rsidRPr="001A6950">
        <w:rPr>
          <w:rFonts w:asciiTheme="minorHAnsi" w:hAnsiTheme="minorHAnsi" w:cstheme="minorHAnsi"/>
        </w:rPr>
        <w:t xml:space="preserve">ttività </w:t>
      </w:r>
      <w:r w:rsidR="005816A8" w:rsidRPr="001A6950">
        <w:rPr>
          <w:rFonts w:asciiTheme="minorHAnsi" w:hAnsiTheme="minorHAnsi" w:cstheme="minorHAnsi"/>
        </w:rPr>
        <w:t xml:space="preserve">curriculari </w:t>
      </w:r>
      <w:r w:rsidR="00CA3051" w:rsidRPr="001A6950">
        <w:rPr>
          <w:rFonts w:asciiTheme="minorHAnsi" w:hAnsiTheme="minorHAnsi" w:cstheme="minorHAnsi"/>
        </w:rPr>
        <w:t>all’esterno dell’ambiente scolastico</w:t>
      </w:r>
    </w:p>
    <w:p w14:paraId="3F38F0E1" w14:textId="77777777" w:rsidR="00CA3051" w:rsidRPr="001A6950" w:rsidRDefault="007E43C6" w:rsidP="007E43C6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Pr="001A6950">
        <w:rPr>
          <w:rFonts w:asciiTheme="minorHAnsi" w:hAnsiTheme="minorHAnsi" w:cstheme="minorHAnsi"/>
        </w:rPr>
        <w:t xml:space="preserve"> </w:t>
      </w:r>
      <w:r w:rsidR="00990EE2" w:rsidRPr="001A6950">
        <w:rPr>
          <w:rFonts w:asciiTheme="minorHAnsi" w:hAnsiTheme="minorHAnsi" w:cstheme="minorHAnsi"/>
        </w:rPr>
        <w:t>a</w:t>
      </w:r>
      <w:r w:rsidR="00CA3051" w:rsidRPr="001A6950">
        <w:rPr>
          <w:rFonts w:asciiTheme="minorHAnsi" w:hAnsiTheme="minorHAnsi" w:cstheme="minorHAnsi"/>
        </w:rPr>
        <w:t xml:space="preserve">ttività di carattere culturale, formativo, socializzante </w:t>
      </w:r>
    </w:p>
    <w:p w14:paraId="3D9F35AE" w14:textId="363680D0" w:rsidR="0054493B" w:rsidRDefault="007E43C6" w:rsidP="0054493B">
      <w:pPr>
        <w:autoSpaceDE w:val="0"/>
        <w:spacing w:before="120"/>
        <w:ind w:left="284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sym w:font="Wingdings" w:char="F0A8"/>
      </w:r>
      <w:r w:rsidR="0054493B">
        <w:rPr>
          <w:rFonts w:asciiTheme="minorHAnsi" w:hAnsiTheme="minorHAnsi" w:cstheme="minorHAnsi"/>
        </w:rPr>
        <w:t>al</w:t>
      </w:r>
      <w:r w:rsidR="003B6E8B" w:rsidRPr="001A6950">
        <w:rPr>
          <w:rFonts w:asciiTheme="minorHAnsi" w:hAnsiTheme="minorHAnsi" w:cstheme="minorHAnsi"/>
        </w:rPr>
        <w:t>tro………………………………………………………………………………</w:t>
      </w:r>
      <w:r w:rsidRPr="001A6950">
        <w:rPr>
          <w:rFonts w:asciiTheme="minorHAnsi" w:hAnsiTheme="minorHAnsi" w:cstheme="minorHAnsi"/>
        </w:rPr>
        <w:t>………</w:t>
      </w:r>
      <w:proofErr w:type="gramStart"/>
      <w:r w:rsidRPr="001A6950">
        <w:rPr>
          <w:rFonts w:asciiTheme="minorHAnsi" w:hAnsiTheme="minorHAnsi" w:cstheme="minorHAnsi"/>
        </w:rPr>
        <w:t>…….</w:t>
      </w:r>
      <w:proofErr w:type="gramEnd"/>
      <w:r w:rsidR="003B6E8B" w:rsidRPr="001A6950">
        <w:rPr>
          <w:rFonts w:asciiTheme="minorHAnsi" w:hAnsiTheme="minorHAnsi" w:cstheme="minorHAnsi"/>
        </w:rPr>
        <w:t>………………………………………………………………………………</w:t>
      </w:r>
      <w:r w:rsidRPr="001A6950">
        <w:rPr>
          <w:rFonts w:asciiTheme="minorHAnsi" w:hAnsiTheme="minorHAnsi" w:cstheme="minorHAnsi"/>
        </w:rPr>
        <w:t>…………...</w:t>
      </w:r>
      <w:r w:rsidR="003B6E8B" w:rsidRPr="001A6950">
        <w:rPr>
          <w:rFonts w:asciiTheme="minorHAnsi" w:hAnsiTheme="minorHAnsi" w:cstheme="minorHAnsi"/>
        </w:rPr>
        <w:t>………………………………………………………………………………</w:t>
      </w:r>
      <w:r w:rsidRPr="001A6950">
        <w:rPr>
          <w:rFonts w:asciiTheme="minorHAnsi" w:hAnsiTheme="minorHAnsi" w:cstheme="minorHAnsi"/>
        </w:rPr>
        <w:t>…………...</w:t>
      </w:r>
    </w:p>
    <w:p w14:paraId="63F88493" w14:textId="77777777" w:rsidR="0054493B" w:rsidRDefault="0054493B">
      <w:pPr>
        <w:suppressAutoHyphens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FDB32D9" w14:textId="77777777" w:rsidR="00133CE6" w:rsidRPr="001A6950" w:rsidRDefault="00133CE6" w:rsidP="007E43C6">
      <w:pPr>
        <w:pStyle w:val="Titolo1"/>
        <w:jc w:val="center"/>
        <w:rPr>
          <w:rFonts w:asciiTheme="minorHAnsi" w:hAnsiTheme="minorHAnsi" w:cstheme="minorHAnsi"/>
          <w:sz w:val="28"/>
          <w:szCs w:val="28"/>
        </w:rPr>
      </w:pPr>
      <w:r w:rsidRPr="001A6950">
        <w:rPr>
          <w:rFonts w:asciiTheme="minorHAnsi" w:hAnsiTheme="minorHAnsi" w:cstheme="minorHAnsi"/>
          <w:sz w:val="28"/>
          <w:szCs w:val="28"/>
        </w:rPr>
        <w:lastRenderedPageBreak/>
        <w:t>INTERVENTI EDUCATIVI E DIDATTICI</w:t>
      </w:r>
    </w:p>
    <w:p w14:paraId="373A721E" w14:textId="77777777" w:rsidR="00133CE6" w:rsidRPr="001A6950" w:rsidRDefault="00133CE6" w:rsidP="007E43C6">
      <w:pPr>
        <w:pStyle w:val="Titolo1"/>
        <w:jc w:val="center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  <w:caps/>
          <w:sz w:val="28"/>
          <w:szCs w:val="28"/>
        </w:rPr>
        <w:t>Strategie di personalizzazione/individualizzazione</w:t>
      </w:r>
    </w:p>
    <w:p w14:paraId="5838C715" w14:textId="77777777" w:rsidR="00133CE6" w:rsidRPr="001A6950" w:rsidRDefault="00133CE6" w:rsidP="006A7751">
      <w:pPr>
        <w:pStyle w:val="Style8"/>
        <w:tabs>
          <w:tab w:val="left" w:pos="5415"/>
        </w:tabs>
        <w:kinsoku w:val="0"/>
        <w:autoSpaceDE/>
        <w:autoSpaceDN/>
        <w:spacing w:before="0" w:line="240" w:lineRule="auto"/>
        <w:jc w:val="both"/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</w:pPr>
    </w:p>
    <w:p w14:paraId="153A56D6" w14:textId="77777777" w:rsidR="00D14CC9" w:rsidRPr="001A6950" w:rsidRDefault="00133CE6" w:rsidP="007E43C6">
      <w:pPr>
        <w:pStyle w:val="Style8"/>
        <w:kinsoku w:val="0"/>
        <w:autoSpaceDE/>
        <w:autoSpaceDN/>
        <w:spacing w:before="0" w:line="240" w:lineRule="auto"/>
        <w:jc w:val="both"/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</w:pPr>
      <w:r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  <w:t xml:space="preserve">TAB. MISURE DISPENSATIVE, STRUMENTI COMPENSATIVI, </w:t>
      </w:r>
      <w:r w:rsidR="00D14CC9"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  <w:t>MODALIT</w:t>
      </w:r>
      <w:r w:rsidR="007E43C6"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  <w:t>À</w:t>
      </w:r>
      <w:r w:rsidR="00D14CC9"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  <w:t xml:space="preserve"> DI VERIFICA E CRITERI DI VALUTAZIONE</w:t>
      </w:r>
    </w:p>
    <w:p w14:paraId="7A21F9EC" w14:textId="77777777" w:rsidR="00084564" w:rsidRPr="001A6950" w:rsidRDefault="00D14CC9" w:rsidP="007E43C6">
      <w:pPr>
        <w:pStyle w:val="Style8"/>
        <w:kinsoku w:val="0"/>
        <w:autoSpaceDE/>
        <w:autoSpaceDN/>
        <w:spacing w:before="0" w:line="240" w:lineRule="auto"/>
        <w:jc w:val="center"/>
        <w:rPr>
          <w:rFonts w:asciiTheme="minorHAnsi" w:hAnsiTheme="minorHAnsi" w:cstheme="minorHAnsi"/>
          <w:b/>
          <w:bCs/>
          <w:spacing w:val="-2"/>
          <w:w w:val="105"/>
        </w:rPr>
      </w:pPr>
      <w:r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  <w:t>(</w:t>
      </w:r>
      <w:r w:rsidR="00133CE6"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  <w:t>vedi quadro riassuntivo - s</w:t>
      </w:r>
      <w:r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  <w:t>ezione</w:t>
      </w:r>
      <w:r w:rsidR="00133CE6" w:rsidRPr="001A6950">
        <w:rPr>
          <w:rStyle w:val="CharacterStyle2"/>
          <w:rFonts w:asciiTheme="minorHAnsi" w:hAnsiTheme="minorHAnsi" w:cstheme="minorHAnsi"/>
          <w:b/>
          <w:bCs/>
          <w:spacing w:val="-2"/>
          <w:w w:val="105"/>
        </w:rPr>
        <w:t xml:space="preserve"> E)</w:t>
      </w:r>
    </w:p>
    <w:p w14:paraId="047DDD0E" w14:textId="77777777" w:rsidR="00133CE6" w:rsidRPr="001A6950" w:rsidRDefault="00133CE6" w:rsidP="00133CE6">
      <w:pPr>
        <w:rPr>
          <w:rFonts w:asciiTheme="minorHAnsi" w:hAnsiTheme="minorHAnsi" w:cstheme="minorHAnsi"/>
          <w:lang w:val="x-none" w:eastAsia="x-none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268"/>
        <w:gridCol w:w="2413"/>
      </w:tblGrid>
      <w:tr w:rsidR="007318B2" w:rsidRPr="001A6950" w14:paraId="27F00E3A" w14:textId="77777777" w:rsidTr="008B0763">
        <w:trPr>
          <w:trHeight w:val="823"/>
        </w:trPr>
        <w:tc>
          <w:tcPr>
            <w:tcW w:w="2268" w:type="dxa"/>
            <w:shd w:val="clear" w:color="auto" w:fill="D9D9D9"/>
          </w:tcPr>
          <w:p w14:paraId="6B96218C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ind w:left="284"/>
              <w:jc w:val="center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Disciplina</w:t>
            </w:r>
          </w:p>
        </w:tc>
        <w:tc>
          <w:tcPr>
            <w:tcW w:w="2410" w:type="dxa"/>
            <w:shd w:val="clear" w:color="auto" w:fill="D9D9D9"/>
          </w:tcPr>
          <w:p w14:paraId="7991F24A" w14:textId="77777777" w:rsidR="007318B2" w:rsidRPr="001A6950" w:rsidRDefault="007318B2" w:rsidP="007318B2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bCs/>
                <w:lang w:eastAsia="it-IT"/>
              </w:rPr>
              <w:t>Misure dispensative concordate</w:t>
            </w:r>
          </w:p>
          <w:p w14:paraId="6F08F997" w14:textId="77777777" w:rsidR="00FA6C9F" w:rsidRPr="001A6950" w:rsidRDefault="00FA6C9F" w:rsidP="007318B2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bCs/>
                <w:lang w:eastAsia="it-IT"/>
              </w:rPr>
              <w:t>(vedere tabella A)</w:t>
            </w:r>
          </w:p>
        </w:tc>
        <w:tc>
          <w:tcPr>
            <w:tcW w:w="2268" w:type="dxa"/>
            <w:shd w:val="clear" w:color="auto" w:fill="D9D9D9"/>
          </w:tcPr>
          <w:p w14:paraId="465C07AC" w14:textId="77777777" w:rsidR="007318B2" w:rsidRPr="001A6950" w:rsidRDefault="007318B2" w:rsidP="007318B2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bCs/>
                <w:lang w:eastAsia="it-IT"/>
              </w:rPr>
              <w:t>Strumenti compensativi</w:t>
            </w:r>
          </w:p>
          <w:p w14:paraId="539F2807" w14:textId="7D0CA66E" w:rsidR="002D3A15" w:rsidRPr="001A6950" w:rsidRDefault="002D3A15" w:rsidP="002D3A15">
            <w:pPr>
              <w:suppressAutoHyphens w:val="0"/>
              <w:rPr>
                <w:rFonts w:asciiTheme="minorHAnsi" w:hAnsiTheme="minorHAnsi" w:cstheme="minorHAnsi"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bCs/>
                <w:lang w:eastAsia="it-IT"/>
              </w:rPr>
              <w:t>(vedere tabella B)</w:t>
            </w:r>
          </w:p>
        </w:tc>
        <w:tc>
          <w:tcPr>
            <w:tcW w:w="2413" w:type="dxa"/>
            <w:shd w:val="clear" w:color="auto" w:fill="D9D9D9"/>
          </w:tcPr>
          <w:p w14:paraId="1BCF6684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ind w:left="284"/>
              <w:jc w:val="center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Modalità di verifica e</w:t>
            </w:r>
          </w:p>
          <w:p w14:paraId="7E9CA4D9" w14:textId="77777777" w:rsidR="007318B2" w:rsidRPr="001A6950" w:rsidRDefault="007318B2" w:rsidP="007318B2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bCs/>
                <w:lang w:eastAsia="it-IT"/>
              </w:rPr>
              <w:t>criteri di valutazione</w:t>
            </w:r>
          </w:p>
          <w:p w14:paraId="5A6D234C" w14:textId="77777777" w:rsidR="00D14CC9" w:rsidRPr="001A6950" w:rsidRDefault="00D14CC9" w:rsidP="007318B2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bCs/>
                <w:lang w:eastAsia="it-IT"/>
              </w:rPr>
              <w:t>(vedere tabella C)</w:t>
            </w:r>
          </w:p>
        </w:tc>
      </w:tr>
      <w:tr w:rsidR="007318B2" w:rsidRPr="001A6950" w14:paraId="30999F49" w14:textId="77777777" w:rsidTr="008B0763">
        <w:trPr>
          <w:trHeight w:val="404"/>
        </w:trPr>
        <w:tc>
          <w:tcPr>
            <w:tcW w:w="2268" w:type="dxa"/>
          </w:tcPr>
          <w:p w14:paraId="3F5E84F6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2410" w:type="dxa"/>
          </w:tcPr>
          <w:p w14:paraId="281FAC8F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14:paraId="622B9F99" w14:textId="77777777" w:rsidR="007318B2" w:rsidRPr="001A6950" w:rsidRDefault="007318B2" w:rsidP="007318B2">
            <w:pPr>
              <w:suppressAutoHyphens w:val="0"/>
              <w:spacing w:line="360" w:lineRule="auto"/>
              <w:ind w:left="284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2413" w:type="dxa"/>
          </w:tcPr>
          <w:p w14:paraId="3E968C85" w14:textId="77777777" w:rsidR="007318B2" w:rsidRPr="001A6950" w:rsidRDefault="007318B2" w:rsidP="007318B2">
            <w:pPr>
              <w:suppressAutoHyphens w:val="0"/>
              <w:spacing w:line="360" w:lineRule="auto"/>
              <w:ind w:left="284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7318B2" w:rsidRPr="001A6950" w14:paraId="095F511F" w14:textId="77777777" w:rsidTr="008B0763">
        <w:trPr>
          <w:trHeight w:val="404"/>
        </w:trPr>
        <w:tc>
          <w:tcPr>
            <w:tcW w:w="2268" w:type="dxa"/>
          </w:tcPr>
          <w:p w14:paraId="10808C9D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2E9F1563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14:paraId="28045334" w14:textId="77777777" w:rsidR="007318B2" w:rsidRPr="001A6950" w:rsidRDefault="007318B2" w:rsidP="007318B2">
            <w:pPr>
              <w:suppressAutoHyphens w:val="0"/>
              <w:spacing w:line="360" w:lineRule="auto"/>
              <w:ind w:left="284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2413" w:type="dxa"/>
          </w:tcPr>
          <w:p w14:paraId="48F8BC5E" w14:textId="77777777" w:rsidR="007318B2" w:rsidRPr="001A6950" w:rsidRDefault="007318B2" w:rsidP="007318B2">
            <w:pPr>
              <w:suppressAutoHyphens w:val="0"/>
              <w:spacing w:line="360" w:lineRule="auto"/>
              <w:ind w:left="284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7318B2" w:rsidRPr="001A6950" w14:paraId="3E2FFDD8" w14:textId="77777777" w:rsidTr="008B0763">
        <w:trPr>
          <w:trHeight w:val="421"/>
        </w:trPr>
        <w:tc>
          <w:tcPr>
            <w:tcW w:w="2268" w:type="dxa"/>
          </w:tcPr>
          <w:p w14:paraId="28B7C61D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2D3814B0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5B7E68B8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1B84514F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426C1857" w14:textId="77777777" w:rsidTr="008B0763">
        <w:trPr>
          <w:trHeight w:val="421"/>
        </w:trPr>
        <w:tc>
          <w:tcPr>
            <w:tcW w:w="2268" w:type="dxa"/>
          </w:tcPr>
          <w:p w14:paraId="522A1F82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3507A87A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01D71988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33FB1547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67639B1F" w14:textId="77777777" w:rsidTr="008B0763">
        <w:trPr>
          <w:trHeight w:val="404"/>
        </w:trPr>
        <w:tc>
          <w:tcPr>
            <w:tcW w:w="2268" w:type="dxa"/>
          </w:tcPr>
          <w:p w14:paraId="47EEA064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288BED8D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1B25102B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77EA0235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649D7A16" w14:textId="77777777" w:rsidTr="008B0763">
        <w:trPr>
          <w:trHeight w:val="77"/>
        </w:trPr>
        <w:tc>
          <w:tcPr>
            <w:tcW w:w="2268" w:type="dxa"/>
          </w:tcPr>
          <w:p w14:paraId="7342D571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66034071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25CC1A93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222445FB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12DEADF7" w14:textId="77777777" w:rsidTr="008B0763">
        <w:trPr>
          <w:trHeight w:val="77"/>
        </w:trPr>
        <w:tc>
          <w:tcPr>
            <w:tcW w:w="2268" w:type="dxa"/>
          </w:tcPr>
          <w:p w14:paraId="086177E9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1E41D7EC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5F054E00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698E4AF6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3B9F1C28" w14:textId="77777777" w:rsidTr="008B0763">
        <w:trPr>
          <w:trHeight w:val="77"/>
        </w:trPr>
        <w:tc>
          <w:tcPr>
            <w:tcW w:w="2268" w:type="dxa"/>
          </w:tcPr>
          <w:p w14:paraId="03C4941B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27728C34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707969CD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7CDCBF2D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310596A5" w14:textId="77777777" w:rsidTr="008B0763">
        <w:trPr>
          <w:trHeight w:val="77"/>
        </w:trPr>
        <w:tc>
          <w:tcPr>
            <w:tcW w:w="2268" w:type="dxa"/>
          </w:tcPr>
          <w:p w14:paraId="6207F947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66F31552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1685E6A6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29EE2B73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31E3A8B4" w14:textId="77777777" w:rsidTr="008B0763">
        <w:trPr>
          <w:trHeight w:val="77"/>
        </w:trPr>
        <w:tc>
          <w:tcPr>
            <w:tcW w:w="2268" w:type="dxa"/>
          </w:tcPr>
          <w:p w14:paraId="3E7116CD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13848EAB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5F61E194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4917D217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52042721" w14:textId="77777777" w:rsidTr="008B0763">
        <w:trPr>
          <w:trHeight w:val="77"/>
        </w:trPr>
        <w:tc>
          <w:tcPr>
            <w:tcW w:w="2268" w:type="dxa"/>
          </w:tcPr>
          <w:p w14:paraId="05CBCDE5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76A68F1F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6ECD9CA8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60FFD7BC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5C433EEC" w14:textId="77777777" w:rsidTr="008B0763">
        <w:trPr>
          <w:trHeight w:val="77"/>
        </w:trPr>
        <w:tc>
          <w:tcPr>
            <w:tcW w:w="2268" w:type="dxa"/>
          </w:tcPr>
          <w:p w14:paraId="045E030B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25A77F9C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25D74982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4F2BBECB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5D9FCB8D" w14:textId="77777777" w:rsidTr="008B0763">
        <w:trPr>
          <w:trHeight w:val="77"/>
        </w:trPr>
        <w:tc>
          <w:tcPr>
            <w:tcW w:w="2268" w:type="dxa"/>
          </w:tcPr>
          <w:p w14:paraId="1AD1C106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7BE6BC1F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5DCBF343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744030DF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57803A29" w14:textId="77777777" w:rsidTr="008B0763">
        <w:trPr>
          <w:trHeight w:val="77"/>
        </w:trPr>
        <w:tc>
          <w:tcPr>
            <w:tcW w:w="2268" w:type="dxa"/>
          </w:tcPr>
          <w:p w14:paraId="5650D9D5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76C192A6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7B23D513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28B233F6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727EC503" w14:textId="77777777" w:rsidTr="008B0763">
        <w:trPr>
          <w:trHeight w:val="77"/>
        </w:trPr>
        <w:tc>
          <w:tcPr>
            <w:tcW w:w="2268" w:type="dxa"/>
          </w:tcPr>
          <w:p w14:paraId="6D440FE8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67232F64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4BDDEFC3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1C43DCEA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53FC042A" w14:textId="77777777" w:rsidTr="008B0763">
        <w:trPr>
          <w:trHeight w:val="77"/>
        </w:trPr>
        <w:tc>
          <w:tcPr>
            <w:tcW w:w="2268" w:type="dxa"/>
          </w:tcPr>
          <w:p w14:paraId="0458F34A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637A0046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5A696594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186ACB0A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76B4A560" w14:textId="77777777" w:rsidTr="008B0763">
        <w:trPr>
          <w:trHeight w:val="77"/>
        </w:trPr>
        <w:tc>
          <w:tcPr>
            <w:tcW w:w="2268" w:type="dxa"/>
          </w:tcPr>
          <w:p w14:paraId="0638AEAE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47920082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472A5703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3E58FB7C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28599735" w14:textId="77777777" w:rsidTr="008B0763">
        <w:trPr>
          <w:trHeight w:val="77"/>
        </w:trPr>
        <w:tc>
          <w:tcPr>
            <w:tcW w:w="2268" w:type="dxa"/>
          </w:tcPr>
          <w:p w14:paraId="0B395235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31137852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52FBBD0D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1E907EB5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03272D29" w14:textId="77777777" w:rsidTr="008B0763">
        <w:trPr>
          <w:trHeight w:val="77"/>
        </w:trPr>
        <w:tc>
          <w:tcPr>
            <w:tcW w:w="2268" w:type="dxa"/>
          </w:tcPr>
          <w:p w14:paraId="100AA19A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02E64027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5637DC47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380A6DE8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  <w:tr w:rsidR="007318B2" w:rsidRPr="001A6950" w14:paraId="0C86FA96" w14:textId="77777777" w:rsidTr="008B0763">
        <w:trPr>
          <w:trHeight w:val="77"/>
        </w:trPr>
        <w:tc>
          <w:tcPr>
            <w:tcW w:w="2268" w:type="dxa"/>
          </w:tcPr>
          <w:p w14:paraId="10FC2323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</w:tcPr>
          <w:p w14:paraId="33DCB3C2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268" w:type="dxa"/>
          </w:tcPr>
          <w:p w14:paraId="34E8F33E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14:paraId="67C85C3A" w14:textId="77777777" w:rsidR="007318B2" w:rsidRPr="001A6950" w:rsidRDefault="007318B2" w:rsidP="007318B2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</w:p>
        </w:tc>
      </w:tr>
    </w:tbl>
    <w:p w14:paraId="3147F3FB" w14:textId="77777777" w:rsidR="00E9665C" w:rsidRPr="001A6950" w:rsidRDefault="00E9665C" w:rsidP="007318B2">
      <w:pPr>
        <w:rPr>
          <w:rFonts w:asciiTheme="minorHAnsi" w:hAnsiTheme="minorHAnsi" w:cstheme="minorHAnsi"/>
          <w:lang w:val="x-none" w:eastAsia="x-none"/>
        </w:rPr>
      </w:pPr>
    </w:p>
    <w:p w14:paraId="3067B376" w14:textId="77777777" w:rsidR="00E9665C" w:rsidRPr="001A6950" w:rsidRDefault="00E9665C" w:rsidP="00E9665C">
      <w:pPr>
        <w:jc w:val="right"/>
        <w:rPr>
          <w:rFonts w:asciiTheme="minorHAnsi" w:hAnsiTheme="minorHAnsi" w:cstheme="minorHAnsi"/>
          <w:lang w:val="x-none" w:eastAsia="x-none"/>
        </w:rPr>
      </w:pPr>
    </w:p>
    <w:p w14:paraId="155C7017" w14:textId="77777777" w:rsidR="00E9665C" w:rsidRPr="001A6950" w:rsidRDefault="00E9665C" w:rsidP="00E9665C">
      <w:pPr>
        <w:jc w:val="right"/>
        <w:rPr>
          <w:rFonts w:asciiTheme="minorHAnsi" w:hAnsiTheme="minorHAnsi" w:cstheme="minorHAnsi"/>
          <w:lang w:val="x-none" w:eastAsia="x-none"/>
        </w:rPr>
      </w:pPr>
    </w:p>
    <w:p w14:paraId="1644DB01" w14:textId="77777777" w:rsidR="00E9665C" w:rsidRPr="001A6950" w:rsidRDefault="00E9665C" w:rsidP="00E9665C">
      <w:pPr>
        <w:jc w:val="right"/>
        <w:rPr>
          <w:rFonts w:asciiTheme="minorHAnsi" w:hAnsiTheme="minorHAnsi" w:cstheme="minorHAnsi"/>
          <w:lang w:val="x-none" w:eastAsia="x-none"/>
        </w:rPr>
      </w:pPr>
    </w:p>
    <w:p w14:paraId="6A927520" w14:textId="77777777" w:rsidR="00E9665C" w:rsidRPr="001A6950" w:rsidRDefault="00E9665C" w:rsidP="00E9665C">
      <w:pPr>
        <w:jc w:val="right"/>
        <w:rPr>
          <w:rFonts w:asciiTheme="minorHAnsi" w:hAnsiTheme="minorHAnsi" w:cstheme="minorHAnsi"/>
          <w:lang w:val="x-none" w:eastAsia="x-none"/>
        </w:rPr>
      </w:pPr>
    </w:p>
    <w:p w14:paraId="0FA43C92" w14:textId="77777777" w:rsidR="00E9665C" w:rsidRPr="001A6950" w:rsidRDefault="00E9665C" w:rsidP="00E9665C">
      <w:pPr>
        <w:jc w:val="right"/>
        <w:rPr>
          <w:rFonts w:asciiTheme="minorHAnsi" w:hAnsiTheme="minorHAnsi" w:cstheme="minorHAnsi"/>
          <w:lang w:val="x-none" w:eastAsia="x-none"/>
        </w:rPr>
      </w:pPr>
    </w:p>
    <w:p w14:paraId="2AB46EC1" w14:textId="77777777" w:rsidR="00E9665C" w:rsidRPr="001A6950" w:rsidRDefault="00E9665C" w:rsidP="00E9665C">
      <w:pPr>
        <w:jc w:val="right"/>
        <w:rPr>
          <w:rFonts w:asciiTheme="minorHAnsi" w:hAnsiTheme="minorHAnsi" w:cstheme="minorHAnsi"/>
          <w:lang w:val="x-none" w:eastAsia="x-none"/>
        </w:rPr>
      </w:pPr>
    </w:p>
    <w:p w14:paraId="6709A10D" w14:textId="77777777" w:rsidR="00D14CC9" w:rsidRPr="001A6950" w:rsidRDefault="00D14CC9" w:rsidP="007E43C6">
      <w:pPr>
        <w:pStyle w:val="Titolo1"/>
        <w:jc w:val="both"/>
        <w:rPr>
          <w:rFonts w:asciiTheme="minorHAnsi" w:hAnsiTheme="minorHAnsi" w:cstheme="minorHAnsi"/>
          <w:bCs w:val="0"/>
          <w:spacing w:val="-2"/>
          <w:w w:val="105"/>
          <w:sz w:val="28"/>
          <w:szCs w:val="28"/>
        </w:rPr>
      </w:pPr>
      <w:r w:rsidRPr="001A6950">
        <w:rPr>
          <w:rFonts w:asciiTheme="minorHAnsi" w:hAnsiTheme="minorHAnsi" w:cstheme="minorHAnsi"/>
          <w:sz w:val="28"/>
          <w:szCs w:val="28"/>
        </w:rPr>
        <w:t xml:space="preserve">SEZIONE </w:t>
      </w:r>
      <w:r w:rsidRPr="001A6950">
        <w:rPr>
          <w:rFonts w:asciiTheme="minorHAnsi" w:hAnsiTheme="minorHAnsi" w:cstheme="minorHAnsi"/>
          <w:sz w:val="28"/>
          <w:szCs w:val="28"/>
          <w:lang w:val="it-IT"/>
        </w:rPr>
        <w:t>E</w:t>
      </w:r>
      <w:r w:rsidRPr="001A6950">
        <w:rPr>
          <w:rFonts w:asciiTheme="minorHAnsi" w:hAnsiTheme="minorHAnsi" w:cstheme="minorHAnsi"/>
          <w:sz w:val="28"/>
          <w:szCs w:val="28"/>
        </w:rPr>
        <w:t>:</w:t>
      </w:r>
      <w:r w:rsidRPr="001A6950">
        <w:rPr>
          <w:rFonts w:asciiTheme="minorHAnsi" w:hAnsiTheme="minorHAnsi" w:cstheme="minorHAnsi"/>
          <w:sz w:val="28"/>
          <w:szCs w:val="28"/>
          <w:lang w:val="it-IT"/>
        </w:rPr>
        <w:t xml:space="preserve"> </w:t>
      </w:r>
      <w:r w:rsidRPr="001A6950">
        <w:rPr>
          <w:rStyle w:val="CharacterStyle2"/>
          <w:rFonts w:asciiTheme="minorHAnsi" w:hAnsiTheme="minorHAnsi" w:cstheme="minorHAnsi"/>
          <w:bCs w:val="0"/>
          <w:spacing w:val="-2"/>
          <w:w w:val="105"/>
          <w:sz w:val="28"/>
          <w:szCs w:val="28"/>
        </w:rPr>
        <w:t>TAB</w:t>
      </w:r>
      <w:r w:rsidRPr="001A6950">
        <w:rPr>
          <w:rStyle w:val="CharacterStyle2"/>
          <w:rFonts w:asciiTheme="minorHAnsi" w:hAnsiTheme="minorHAnsi" w:cstheme="minorHAnsi"/>
          <w:bCs w:val="0"/>
          <w:spacing w:val="-2"/>
          <w:w w:val="105"/>
          <w:sz w:val="28"/>
          <w:szCs w:val="28"/>
          <w:lang w:val="it-IT"/>
        </w:rPr>
        <w:t>ELLE</w:t>
      </w:r>
      <w:r w:rsidRPr="001A6950">
        <w:rPr>
          <w:rStyle w:val="CharacterStyle2"/>
          <w:rFonts w:asciiTheme="minorHAnsi" w:hAnsiTheme="minorHAnsi" w:cstheme="minorHAnsi"/>
          <w:bCs w:val="0"/>
          <w:spacing w:val="-2"/>
          <w:w w:val="105"/>
          <w:sz w:val="28"/>
          <w:szCs w:val="28"/>
        </w:rPr>
        <w:t xml:space="preserve"> MISURE DISPENSATIVE, STRUMENTI COMPENSATIVI, MODALIT</w:t>
      </w:r>
      <w:r w:rsidR="007E43C6" w:rsidRPr="001A6950">
        <w:rPr>
          <w:rStyle w:val="CharacterStyle2"/>
          <w:rFonts w:asciiTheme="minorHAnsi" w:hAnsiTheme="minorHAnsi" w:cstheme="minorHAnsi"/>
          <w:bCs w:val="0"/>
          <w:spacing w:val="-2"/>
          <w:w w:val="105"/>
          <w:sz w:val="28"/>
          <w:szCs w:val="28"/>
        </w:rPr>
        <w:t>À</w:t>
      </w:r>
      <w:r w:rsidRPr="001A6950">
        <w:rPr>
          <w:rStyle w:val="CharacterStyle2"/>
          <w:rFonts w:asciiTheme="minorHAnsi" w:hAnsiTheme="minorHAnsi" w:cstheme="minorHAnsi"/>
          <w:bCs w:val="0"/>
          <w:spacing w:val="-2"/>
          <w:w w:val="105"/>
          <w:sz w:val="28"/>
          <w:szCs w:val="28"/>
        </w:rPr>
        <w:t xml:space="preserve"> DI VERIFICA E CRITERI DI VALUTAZIONE</w:t>
      </w:r>
    </w:p>
    <w:p w14:paraId="77745FBD" w14:textId="77777777" w:rsidR="00D14CC9" w:rsidRPr="001A6950" w:rsidRDefault="00D14CC9" w:rsidP="00D14CC9">
      <w:pPr>
        <w:rPr>
          <w:rFonts w:asciiTheme="minorHAnsi" w:hAnsiTheme="minorHAnsi" w:cstheme="minorHAnsi"/>
          <w:lang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328"/>
      </w:tblGrid>
      <w:tr w:rsidR="00EF228B" w:rsidRPr="001A6950" w14:paraId="70632643" w14:textId="77777777" w:rsidTr="007E43C6">
        <w:trPr>
          <w:trHeight w:val="694"/>
          <w:jc w:val="center"/>
        </w:trPr>
        <w:tc>
          <w:tcPr>
            <w:tcW w:w="1134" w:type="dxa"/>
            <w:shd w:val="clear" w:color="auto" w:fill="BFBFBF"/>
          </w:tcPr>
          <w:p w14:paraId="4689C4B4" w14:textId="77777777" w:rsidR="00EF228B" w:rsidRPr="001A6950" w:rsidRDefault="00EF228B" w:rsidP="008B0763">
            <w:pPr>
              <w:pStyle w:val="Default"/>
              <w:spacing w:line="360" w:lineRule="auto"/>
              <w:ind w:left="284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1A6950">
              <w:rPr>
                <w:rFonts w:asciiTheme="minorHAnsi" w:hAnsiTheme="minorHAnsi" w:cstheme="minorHAnsi"/>
                <w:b/>
                <w:bCs/>
                <w:sz w:val="72"/>
                <w:szCs w:val="72"/>
              </w:rPr>
              <w:t>A</w:t>
            </w:r>
          </w:p>
        </w:tc>
        <w:tc>
          <w:tcPr>
            <w:tcW w:w="8328" w:type="dxa"/>
            <w:shd w:val="clear" w:color="auto" w:fill="BFBFBF"/>
            <w:vAlign w:val="center"/>
          </w:tcPr>
          <w:p w14:paraId="2E4C0EB9" w14:textId="77777777" w:rsidR="00EF228B" w:rsidRPr="001A6950" w:rsidRDefault="00EF228B" w:rsidP="007E43C6">
            <w:pPr>
              <w:autoSpaceDE w:val="0"/>
              <w:autoSpaceDN w:val="0"/>
              <w:adjustRightInd w:val="0"/>
              <w:ind w:left="284"/>
              <w:jc w:val="center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MISURE DISPENSATIVE (legge 170/10 e linee guida 12/07/11)</w:t>
            </w:r>
          </w:p>
          <w:p w14:paraId="36DDA72C" w14:textId="77777777" w:rsidR="00EF228B" w:rsidRPr="001A6950" w:rsidRDefault="00EF228B" w:rsidP="007E43C6">
            <w:pPr>
              <w:pStyle w:val="Default"/>
              <w:spacing w:line="360" w:lineRule="auto"/>
              <w:ind w:left="284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1A6950">
              <w:rPr>
                <w:rFonts w:asciiTheme="minorHAnsi" w:hAnsiTheme="minorHAnsi" w:cstheme="minorHAnsi"/>
                <w:b/>
                <w:bCs/>
              </w:rPr>
              <w:t>E INTERVENTI DI INDIVIDUALIZZAZIONE</w:t>
            </w:r>
          </w:p>
        </w:tc>
      </w:tr>
      <w:tr w:rsidR="00EF228B" w:rsidRPr="001A6950" w14:paraId="3C1A1D45" w14:textId="77777777" w:rsidTr="007E43C6">
        <w:trPr>
          <w:jc w:val="center"/>
        </w:trPr>
        <w:tc>
          <w:tcPr>
            <w:tcW w:w="1134" w:type="dxa"/>
          </w:tcPr>
          <w:p w14:paraId="26BFCC08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270313C4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dalla presentazione dei quattro caratteri di scrittura nelle prime fasi dell’apprendimento (corsivo maiuscolo e minuscolo, stampato maiuscolo e minuscolo) </w:t>
            </w:r>
          </w:p>
        </w:tc>
      </w:tr>
      <w:tr w:rsidR="00EF228B" w:rsidRPr="001A6950" w14:paraId="5EC1DC50" w14:textId="77777777" w:rsidTr="007E43C6">
        <w:trPr>
          <w:jc w:val="center"/>
        </w:trPr>
        <w:tc>
          <w:tcPr>
            <w:tcW w:w="1134" w:type="dxa"/>
          </w:tcPr>
          <w:p w14:paraId="50E1BC74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7F07868D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dall’uso del corsivo </w:t>
            </w:r>
          </w:p>
        </w:tc>
      </w:tr>
      <w:tr w:rsidR="00EF228B" w:rsidRPr="001A6950" w14:paraId="5266BD7F" w14:textId="77777777" w:rsidTr="007E43C6">
        <w:trPr>
          <w:jc w:val="center"/>
        </w:trPr>
        <w:tc>
          <w:tcPr>
            <w:tcW w:w="1134" w:type="dxa"/>
          </w:tcPr>
          <w:p w14:paraId="4E2DC41A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4CC8E785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dall’uso dello stampato minuscolo </w:t>
            </w:r>
          </w:p>
        </w:tc>
      </w:tr>
      <w:tr w:rsidR="00EF228B" w:rsidRPr="001A6950" w14:paraId="7F41375C" w14:textId="77777777" w:rsidTr="007E43C6">
        <w:trPr>
          <w:jc w:val="center"/>
        </w:trPr>
        <w:tc>
          <w:tcPr>
            <w:tcW w:w="1134" w:type="dxa"/>
          </w:tcPr>
          <w:p w14:paraId="4A80855B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3F88D431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dalla scrittura sotto dettatura di testi e/o appunti </w:t>
            </w:r>
          </w:p>
        </w:tc>
      </w:tr>
      <w:tr w:rsidR="00EF228B" w:rsidRPr="001A6950" w14:paraId="76657C56" w14:textId="77777777" w:rsidTr="007E43C6">
        <w:trPr>
          <w:jc w:val="center"/>
        </w:trPr>
        <w:tc>
          <w:tcPr>
            <w:tcW w:w="1134" w:type="dxa"/>
          </w:tcPr>
          <w:p w14:paraId="03F5C348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06514234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dal ricopiare testi o espressioni matematiche dalla lavagna </w:t>
            </w:r>
          </w:p>
        </w:tc>
      </w:tr>
      <w:tr w:rsidR="00EF228B" w:rsidRPr="001A6950" w14:paraId="387B800E" w14:textId="77777777" w:rsidTr="007E43C6">
        <w:trPr>
          <w:jc w:val="center"/>
        </w:trPr>
        <w:tc>
          <w:tcPr>
            <w:tcW w:w="1134" w:type="dxa"/>
          </w:tcPr>
          <w:p w14:paraId="2E5FD8F8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2E1360F6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dallo studio mnemonico delle tabelline, delle forme verbali, delle poesie (in quanto vi è una notevole difficoltà nel ricordare nomi, termini tecnici e definizioni) </w:t>
            </w:r>
          </w:p>
        </w:tc>
      </w:tr>
      <w:tr w:rsidR="00EF228B" w:rsidRPr="001A6950" w14:paraId="204AC8FC" w14:textId="77777777" w:rsidTr="007E43C6">
        <w:trPr>
          <w:jc w:val="center"/>
        </w:trPr>
        <w:tc>
          <w:tcPr>
            <w:tcW w:w="1134" w:type="dxa"/>
          </w:tcPr>
          <w:p w14:paraId="74EC65E2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2C0D9646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dalla lettura ad alta voce in classe </w:t>
            </w:r>
          </w:p>
        </w:tc>
      </w:tr>
      <w:tr w:rsidR="00EF228B" w:rsidRPr="001A6950" w14:paraId="553CECC5" w14:textId="77777777" w:rsidTr="007E43C6">
        <w:trPr>
          <w:jc w:val="center"/>
        </w:trPr>
        <w:tc>
          <w:tcPr>
            <w:tcW w:w="1134" w:type="dxa"/>
          </w:tcPr>
          <w:p w14:paraId="700D1EF2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42691AFB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dai tempi standard (prevedendo, ove necessario, una riduzione delle consegne senza modificare gli obiettivi) </w:t>
            </w:r>
          </w:p>
        </w:tc>
      </w:tr>
      <w:tr w:rsidR="00EF228B" w:rsidRPr="001A6950" w14:paraId="134422DC" w14:textId="77777777" w:rsidTr="007E43C6">
        <w:trPr>
          <w:jc w:val="center"/>
        </w:trPr>
        <w:tc>
          <w:tcPr>
            <w:tcW w:w="1134" w:type="dxa"/>
          </w:tcPr>
          <w:p w14:paraId="1D541663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3DEB9F1E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 un eccessivo carico di compiti con riadattamento e riduzione delle pagine da studiare, senza modificare gli obiettivi </w:t>
            </w:r>
          </w:p>
        </w:tc>
      </w:tr>
      <w:tr w:rsidR="00EF228B" w:rsidRPr="001A6950" w14:paraId="5E46318E" w14:textId="77777777" w:rsidTr="007E43C6">
        <w:trPr>
          <w:jc w:val="center"/>
        </w:trPr>
        <w:tc>
          <w:tcPr>
            <w:tcW w:w="1134" w:type="dxa"/>
          </w:tcPr>
          <w:p w14:paraId="37FA070C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0DED28E2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dalla sovrapposizione di compiti e interrogazioni delle varie materie evitando possibilmente di richiedere prestazioni nelle ultime ore </w:t>
            </w:r>
          </w:p>
        </w:tc>
      </w:tr>
      <w:tr w:rsidR="00EF228B" w:rsidRPr="001A6950" w14:paraId="15E79C61" w14:textId="77777777" w:rsidTr="007E43C6">
        <w:trPr>
          <w:jc w:val="center"/>
        </w:trPr>
        <w:tc>
          <w:tcPr>
            <w:tcW w:w="1134" w:type="dxa"/>
          </w:tcPr>
          <w:p w14:paraId="45E7EB0E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6D314316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EF228B" w:rsidRPr="001A6950" w14:paraId="6947F946" w14:textId="77777777" w:rsidTr="007E43C6">
        <w:trPr>
          <w:jc w:val="center"/>
        </w:trPr>
        <w:tc>
          <w:tcPr>
            <w:tcW w:w="1134" w:type="dxa"/>
          </w:tcPr>
          <w:p w14:paraId="7166F29A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1575F516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>Integrazione dei libri di testo con appunti su supporto registrato, digitalizzato o cartaceo stampato (font “</w:t>
            </w:r>
            <w:r w:rsidRPr="001A6950">
              <w:rPr>
                <w:rFonts w:asciiTheme="minorHAnsi" w:hAnsiTheme="minorHAnsi" w:cstheme="minorHAnsi"/>
                <w:i/>
                <w:iCs/>
              </w:rPr>
              <w:t>senza grazie”</w:t>
            </w:r>
            <w:r w:rsidRPr="001A6950">
              <w:rPr>
                <w:rFonts w:asciiTheme="minorHAnsi" w:hAnsiTheme="minorHAnsi" w:cstheme="minorHAnsi"/>
              </w:rPr>
              <w:t xml:space="preserve">: Arial, </w:t>
            </w:r>
            <w:proofErr w:type="spellStart"/>
            <w:r w:rsidRPr="001A6950">
              <w:rPr>
                <w:rFonts w:asciiTheme="minorHAnsi" w:hAnsiTheme="minorHAnsi" w:cstheme="minorHAnsi"/>
              </w:rPr>
              <w:t>Trebuchet</w:t>
            </w:r>
            <w:proofErr w:type="spellEnd"/>
            <w:r w:rsidRPr="001A6950">
              <w:rPr>
                <w:rFonts w:asciiTheme="minorHAnsi" w:hAnsiTheme="minorHAnsi" w:cstheme="minorHAnsi"/>
              </w:rPr>
              <w:t xml:space="preserve">, Verdana carattere 12-14 interlinea 1,5/2) ortografico, sintesi vocale, mappe, schemi, formulari </w:t>
            </w:r>
          </w:p>
        </w:tc>
      </w:tr>
      <w:tr w:rsidR="00EF228B" w:rsidRPr="001A6950" w14:paraId="6B3CEA7A" w14:textId="77777777" w:rsidTr="007E43C6">
        <w:trPr>
          <w:jc w:val="center"/>
        </w:trPr>
        <w:tc>
          <w:tcPr>
            <w:tcW w:w="1134" w:type="dxa"/>
          </w:tcPr>
          <w:p w14:paraId="0932D9AF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7ED5CD96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>Nella videoscrittura rispetto e utilizzo dei criteri di accessibilità: Font “</w:t>
            </w:r>
            <w:r w:rsidRPr="001A6950">
              <w:rPr>
                <w:rFonts w:asciiTheme="minorHAnsi" w:hAnsiTheme="minorHAnsi" w:cstheme="minorHAnsi"/>
                <w:i/>
                <w:iCs/>
              </w:rPr>
              <w:t>senza grazie</w:t>
            </w:r>
            <w:r w:rsidRPr="001A6950">
              <w:rPr>
                <w:rFonts w:asciiTheme="minorHAnsi" w:hAnsiTheme="minorHAnsi" w:cstheme="minorHAnsi"/>
              </w:rPr>
              <w:t xml:space="preserve">” (Arial, </w:t>
            </w:r>
            <w:proofErr w:type="spellStart"/>
            <w:r w:rsidRPr="001A6950">
              <w:rPr>
                <w:rFonts w:asciiTheme="minorHAnsi" w:hAnsiTheme="minorHAnsi" w:cstheme="minorHAnsi"/>
              </w:rPr>
              <w:t>Trebuchet</w:t>
            </w:r>
            <w:proofErr w:type="spellEnd"/>
            <w:r w:rsidRPr="001A6950">
              <w:rPr>
                <w:rFonts w:asciiTheme="minorHAnsi" w:hAnsiTheme="minorHAnsi" w:cstheme="minorHAnsi"/>
              </w:rPr>
              <w:t xml:space="preserve">, Verdana), carattere 14-16, interlinea 1,5/2, spaziatura espansa, testo non giustificato. </w:t>
            </w:r>
          </w:p>
        </w:tc>
      </w:tr>
      <w:tr w:rsidR="00EF228B" w:rsidRPr="001A6950" w14:paraId="2ACF6502" w14:textId="77777777" w:rsidTr="007E43C6">
        <w:trPr>
          <w:jc w:val="center"/>
        </w:trPr>
        <w:tc>
          <w:tcPr>
            <w:tcW w:w="1134" w:type="dxa"/>
          </w:tcPr>
          <w:p w14:paraId="1AFC353F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58936D27" w14:textId="77777777" w:rsidR="00EF228B" w:rsidRPr="001A6950" w:rsidRDefault="00EF228B" w:rsidP="008B0763">
            <w:pPr>
              <w:pStyle w:val="Default"/>
              <w:ind w:left="284"/>
              <w:jc w:val="both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 xml:space="preserve">Elasticità nella richiesta di esecuzione dei compiti a casa, per i quali si cercherà di istituire un produttivo rapporto scuola-famiglia (tutor) </w:t>
            </w:r>
          </w:p>
        </w:tc>
      </w:tr>
      <w:tr w:rsidR="00EF228B" w:rsidRPr="001A6950" w14:paraId="08024673" w14:textId="77777777" w:rsidTr="007E43C6">
        <w:trPr>
          <w:jc w:val="center"/>
        </w:trPr>
        <w:tc>
          <w:tcPr>
            <w:tcW w:w="1134" w:type="dxa"/>
          </w:tcPr>
          <w:p w14:paraId="7162D085" w14:textId="77777777" w:rsidR="00EF228B" w:rsidRPr="001A6950" w:rsidRDefault="00EF228B" w:rsidP="00EF228B">
            <w:pPr>
              <w:pStyle w:val="Paragrafoelenco"/>
              <w:numPr>
                <w:ilvl w:val="0"/>
                <w:numId w:val="21"/>
              </w:numPr>
              <w:suppressAutoHyphens/>
              <w:spacing w:after="0" w:line="360" w:lineRule="auto"/>
              <w:ind w:left="284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328" w:type="dxa"/>
          </w:tcPr>
          <w:p w14:paraId="76E67380" w14:textId="77777777" w:rsidR="00EF228B" w:rsidRPr="001A6950" w:rsidRDefault="00EF228B" w:rsidP="008B0763">
            <w:pPr>
              <w:pStyle w:val="Default"/>
              <w:ind w:left="284"/>
              <w:rPr>
                <w:rFonts w:asciiTheme="minorHAnsi" w:hAnsiTheme="minorHAnsi" w:cstheme="minorHAnsi"/>
              </w:rPr>
            </w:pPr>
            <w:r w:rsidRPr="001A6950">
              <w:rPr>
                <w:rFonts w:asciiTheme="minorHAnsi" w:hAnsiTheme="minorHAnsi" w:cstheme="minorHAnsi"/>
              </w:rPr>
              <w:t>Altro______________________________________________________________________________________________________________________________</w:t>
            </w:r>
          </w:p>
          <w:p w14:paraId="01E9F901" w14:textId="77777777" w:rsidR="00EF228B" w:rsidRPr="001A6950" w:rsidRDefault="00EF228B" w:rsidP="008B0763">
            <w:pPr>
              <w:pStyle w:val="Default"/>
              <w:ind w:left="284"/>
              <w:rPr>
                <w:rFonts w:asciiTheme="minorHAnsi" w:hAnsiTheme="minorHAnsi" w:cstheme="minorHAnsi"/>
              </w:rPr>
            </w:pPr>
          </w:p>
        </w:tc>
      </w:tr>
    </w:tbl>
    <w:p w14:paraId="5A556E43" w14:textId="77777777" w:rsidR="00EF228B" w:rsidRPr="001A6950" w:rsidRDefault="00EF228B" w:rsidP="00EF228B">
      <w:pPr>
        <w:rPr>
          <w:rFonts w:asciiTheme="minorHAnsi" w:hAnsiTheme="minorHAnsi" w:cstheme="minorHAnsi"/>
          <w:lang w:val="x-none" w:eastAsia="x-none"/>
        </w:rPr>
      </w:pPr>
    </w:p>
    <w:p w14:paraId="1A73F1ED" w14:textId="77777777" w:rsidR="00E9665C" w:rsidRPr="001A6950" w:rsidRDefault="00E9665C" w:rsidP="00E9665C">
      <w:pPr>
        <w:rPr>
          <w:rFonts w:asciiTheme="minorHAnsi" w:hAnsiTheme="minorHAnsi" w:cstheme="minorHAnsi"/>
          <w:lang w:val="x-none" w:eastAsia="x-none"/>
        </w:rPr>
      </w:pPr>
    </w:p>
    <w:p w14:paraId="6D14C35F" w14:textId="77777777" w:rsidR="007318B2" w:rsidRPr="001A6950" w:rsidRDefault="007318B2" w:rsidP="00E9665C">
      <w:pPr>
        <w:rPr>
          <w:rFonts w:asciiTheme="minorHAnsi" w:hAnsiTheme="minorHAnsi" w:cstheme="minorHAnsi"/>
          <w:lang w:val="x-none" w:eastAsia="x-none"/>
        </w:rPr>
      </w:pPr>
    </w:p>
    <w:p w14:paraId="50980F25" w14:textId="77777777" w:rsidR="0085685C" w:rsidRPr="001A6950" w:rsidRDefault="0085685C" w:rsidP="00E9665C">
      <w:pPr>
        <w:rPr>
          <w:rFonts w:asciiTheme="minorHAnsi" w:hAnsiTheme="minorHAnsi" w:cstheme="minorHAnsi"/>
          <w:lang w:val="x-none" w:eastAsia="x-none"/>
        </w:rPr>
      </w:pPr>
    </w:p>
    <w:p w14:paraId="7489CD30" w14:textId="77777777" w:rsidR="0085685C" w:rsidRPr="001A6950" w:rsidRDefault="0085685C" w:rsidP="00E9665C">
      <w:pPr>
        <w:rPr>
          <w:rFonts w:asciiTheme="minorHAnsi" w:hAnsiTheme="minorHAnsi" w:cstheme="minorHAnsi"/>
          <w:lang w:val="x-none" w:eastAsia="x-none"/>
        </w:rPr>
      </w:pPr>
    </w:p>
    <w:p w14:paraId="6591A6F7" w14:textId="77777777" w:rsidR="0085685C" w:rsidRPr="001A6950" w:rsidRDefault="0085685C" w:rsidP="00E9665C">
      <w:pPr>
        <w:rPr>
          <w:rFonts w:asciiTheme="minorHAnsi" w:hAnsiTheme="minorHAnsi" w:cstheme="minorHAnsi"/>
          <w:lang w:val="x-none" w:eastAsia="x-none"/>
        </w:rPr>
      </w:pPr>
    </w:p>
    <w:p w14:paraId="1FBF4DBD" w14:textId="77777777" w:rsidR="0085685C" w:rsidRPr="001A6950" w:rsidRDefault="0085685C" w:rsidP="00E9665C">
      <w:pPr>
        <w:rPr>
          <w:rFonts w:asciiTheme="minorHAnsi" w:hAnsiTheme="minorHAnsi" w:cstheme="minorHAnsi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328"/>
      </w:tblGrid>
      <w:tr w:rsidR="002D3A15" w:rsidRPr="001A6950" w14:paraId="4AB9B095" w14:textId="77777777" w:rsidTr="007E43C6">
        <w:trPr>
          <w:trHeight w:val="965"/>
          <w:jc w:val="center"/>
        </w:trPr>
        <w:tc>
          <w:tcPr>
            <w:tcW w:w="1134" w:type="dxa"/>
            <w:shd w:val="clear" w:color="auto" w:fill="BFBFBF"/>
          </w:tcPr>
          <w:p w14:paraId="091616BE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color w:val="000000"/>
                <w:sz w:val="72"/>
                <w:szCs w:val="72"/>
                <w:lang w:eastAsia="en-US"/>
              </w:rPr>
              <w:t>B</w:t>
            </w:r>
          </w:p>
        </w:tc>
        <w:tc>
          <w:tcPr>
            <w:tcW w:w="8328" w:type="dxa"/>
            <w:shd w:val="clear" w:color="auto" w:fill="BFBFBF"/>
          </w:tcPr>
          <w:p w14:paraId="2F732AA6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  <w:p w14:paraId="703801E9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STRUMENTI COMPENSATIVI</w:t>
            </w:r>
          </w:p>
          <w:p w14:paraId="2FAE3F28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(legge 170/10 e linee guida 12/07/11)</w:t>
            </w:r>
          </w:p>
        </w:tc>
      </w:tr>
      <w:tr w:rsidR="002D3A15" w:rsidRPr="001A6950" w14:paraId="6E8FFF41" w14:textId="77777777" w:rsidTr="007E43C6">
        <w:trPr>
          <w:jc w:val="center"/>
        </w:trPr>
        <w:tc>
          <w:tcPr>
            <w:tcW w:w="1134" w:type="dxa"/>
          </w:tcPr>
          <w:p w14:paraId="50B80FCE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40433D35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programmi di video-scrittura con correttore ortografico (possibilmente vocale) per l’italiano e le lingue straniere, con tecnologie di sintesi vocale (in scrittura e lettura) </w:t>
            </w:r>
          </w:p>
        </w:tc>
      </w:tr>
      <w:tr w:rsidR="002D3A15" w:rsidRPr="001A6950" w14:paraId="30E54E27" w14:textId="77777777" w:rsidTr="007E43C6">
        <w:trPr>
          <w:jc w:val="center"/>
        </w:trPr>
        <w:tc>
          <w:tcPr>
            <w:tcW w:w="1134" w:type="dxa"/>
          </w:tcPr>
          <w:p w14:paraId="25405B1F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30F48D81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del computer fornito di stampante e scanner con OCR per digitalizzare i testi cartacei </w:t>
            </w:r>
          </w:p>
        </w:tc>
      </w:tr>
      <w:tr w:rsidR="002D3A15" w:rsidRPr="001A6950" w14:paraId="08620CFA" w14:textId="77777777" w:rsidTr="007E43C6">
        <w:trPr>
          <w:jc w:val="center"/>
        </w:trPr>
        <w:tc>
          <w:tcPr>
            <w:tcW w:w="1134" w:type="dxa"/>
          </w:tcPr>
          <w:p w14:paraId="67F40229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1703D07D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della sintesi vocale in scrittura e lettura (se disponibile, anche per le lingue straniere) </w:t>
            </w:r>
          </w:p>
        </w:tc>
      </w:tr>
      <w:tr w:rsidR="002D3A15" w:rsidRPr="001A6950" w14:paraId="345C7428" w14:textId="77777777" w:rsidTr="007E43C6">
        <w:trPr>
          <w:jc w:val="center"/>
        </w:trPr>
        <w:tc>
          <w:tcPr>
            <w:tcW w:w="1134" w:type="dxa"/>
          </w:tcPr>
          <w:p w14:paraId="349883D3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5A06078C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risorse audio (file audio digitali, audiolibri…). </w:t>
            </w:r>
          </w:p>
        </w:tc>
      </w:tr>
      <w:tr w:rsidR="002D3A15" w:rsidRPr="001A6950" w14:paraId="4FA97973" w14:textId="77777777" w:rsidTr="007E43C6">
        <w:trPr>
          <w:jc w:val="center"/>
        </w:trPr>
        <w:tc>
          <w:tcPr>
            <w:tcW w:w="1134" w:type="dxa"/>
          </w:tcPr>
          <w:p w14:paraId="59E0E464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23A6C392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del registratore digitale per uso autonomo </w:t>
            </w:r>
          </w:p>
        </w:tc>
      </w:tr>
      <w:tr w:rsidR="002D3A15" w:rsidRPr="001A6950" w14:paraId="73B9BAE4" w14:textId="77777777" w:rsidTr="007E43C6">
        <w:trPr>
          <w:jc w:val="center"/>
        </w:trPr>
        <w:tc>
          <w:tcPr>
            <w:tcW w:w="1134" w:type="dxa"/>
          </w:tcPr>
          <w:p w14:paraId="33A52092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60DF5B2D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libri e documenti digitali per lo studio o di testi digitalizzati con OCR </w:t>
            </w:r>
          </w:p>
        </w:tc>
      </w:tr>
      <w:tr w:rsidR="002D3A15" w:rsidRPr="001A6950" w14:paraId="136444BD" w14:textId="77777777" w:rsidTr="007E43C6">
        <w:trPr>
          <w:jc w:val="center"/>
        </w:trPr>
        <w:tc>
          <w:tcPr>
            <w:tcW w:w="1134" w:type="dxa"/>
          </w:tcPr>
          <w:p w14:paraId="3743AC19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3A2E0AE2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Utilizzo, nella misura necessaria, di calcolatrice con foglio di calcolo (possibilmente calcolatrice vocale) o ausili per il calcolo (linee dei numeri cartacee e non) </w:t>
            </w:r>
          </w:p>
        </w:tc>
      </w:tr>
      <w:tr w:rsidR="002D3A15" w:rsidRPr="001A6950" w14:paraId="65AD9BEC" w14:textId="77777777" w:rsidTr="007E43C6">
        <w:trPr>
          <w:jc w:val="center"/>
        </w:trPr>
        <w:tc>
          <w:tcPr>
            <w:tcW w:w="1134" w:type="dxa"/>
          </w:tcPr>
          <w:p w14:paraId="08ADC8D3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0DFE090B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schemi e tabelle, elaborate dal docente e/o dall’alunno, di grammatica (es. tabelle delle coniugazioni verbali…) come supporto durante compiti e verifiche </w:t>
            </w:r>
          </w:p>
        </w:tc>
      </w:tr>
      <w:tr w:rsidR="002D3A15" w:rsidRPr="001A6950" w14:paraId="4FF83512" w14:textId="77777777" w:rsidTr="007E43C6">
        <w:trPr>
          <w:jc w:val="center"/>
        </w:trPr>
        <w:tc>
          <w:tcPr>
            <w:tcW w:w="1134" w:type="dxa"/>
          </w:tcPr>
          <w:p w14:paraId="50439E06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4D123E98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tavole, elaborate dal docente e/o dall’alunno, di matematica (es. formulari…) e di schemi e/o mappe delle varie discipline scientifiche come supporto durante compiti e verifiche </w:t>
            </w:r>
          </w:p>
        </w:tc>
      </w:tr>
      <w:tr w:rsidR="002D3A15" w:rsidRPr="001A6950" w14:paraId="12A54CD1" w14:textId="77777777" w:rsidTr="007E43C6">
        <w:trPr>
          <w:jc w:val="center"/>
        </w:trPr>
        <w:tc>
          <w:tcPr>
            <w:tcW w:w="1134" w:type="dxa"/>
          </w:tcPr>
          <w:p w14:paraId="0018C3F1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5121A434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 </w:t>
            </w:r>
          </w:p>
        </w:tc>
      </w:tr>
      <w:tr w:rsidR="002D3A15" w:rsidRPr="001A6950" w14:paraId="27CDADB2" w14:textId="77777777" w:rsidTr="007E43C6">
        <w:trPr>
          <w:jc w:val="center"/>
        </w:trPr>
        <w:tc>
          <w:tcPr>
            <w:tcW w:w="1134" w:type="dxa"/>
          </w:tcPr>
          <w:p w14:paraId="6A809A95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62B729DB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diagrammi di flusso delle procedure didattiche </w:t>
            </w:r>
          </w:p>
        </w:tc>
      </w:tr>
      <w:tr w:rsidR="002D3A15" w:rsidRPr="001A6950" w14:paraId="0BA13CE1" w14:textId="77777777" w:rsidTr="007E43C6">
        <w:trPr>
          <w:jc w:val="center"/>
        </w:trPr>
        <w:tc>
          <w:tcPr>
            <w:tcW w:w="1134" w:type="dxa"/>
          </w:tcPr>
          <w:p w14:paraId="188D582A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017BF637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altri linguaggi e tecniche (ad esempio il linguaggio iconico e i video…) come veicoli che possono sostenere la comprensione dei testi e l’espressione </w:t>
            </w:r>
          </w:p>
        </w:tc>
      </w:tr>
      <w:tr w:rsidR="002D3A15" w:rsidRPr="001A6950" w14:paraId="5FA1BAC9" w14:textId="77777777" w:rsidTr="007E43C6">
        <w:trPr>
          <w:jc w:val="center"/>
        </w:trPr>
        <w:tc>
          <w:tcPr>
            <w:tcW w:w="1134" w:type="dxa"/>
          </w:tcPr>
          <w:p w14:paraId="43A92D40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4C39C75B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dizionari digitali su computer (cd rom, risorse on line) </w:t>
            </w:r>
          </w:p>
        </w:tc>
      </w:tr>
      <w:tr w:rsidR="002D3A15" w:rsidRPr="001A6950" w14:paraId="61E8FF9B" w14:textId="77777777" w:rsidTr="007E43C6">
        <w:trPr>
          <w:jc w:val="center"/>
        </w:trPr>
        <w:tc>
          <w:tcPr>
            <w:tcW w:w="1134" w:type="dxa"/>
          </w:tcPr>
          <w:p w14:paraId="5A878ADB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1CE6EB99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software didattici e compensativi (free e/o commerciali) specificati nella tabella degli obiettivi </w:t>
            </w:r>
          </w:p>
        </w:tc>
      </w:tr>
      <w:tr w:rsidR="002D3A15" w:rsidRPr="001A6950" w14:paraId="745912AC" w14:textId="77777777" w:rsidTr="007E43C6">
        <w:trPr>
          <w:jc w:val="center"/>
        </w:trPr>
        <w:tc>
          <w:tcPr>
            <w:tcW w:w="1134" w:type="dxa"/>
          </w:tcPr>
          <w:p w14:paraId="42A2D1E6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7B5B304E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quaderni con righe e/o quadretti speciali </w:t>
            </w:r>
          </w:p>
        </w:tc>
      </w:tr>
      <w:tr w:rsidR="002D3A15" w:rsidRPr="001A6950" w14:paraId="017E6C71" w14:textId="77777777" w:rsidTr="007E43C6">
        <w:trPr>
          <w:jc w:val="center"/>
        </w:trPr>
        <w:tc>
          <w:tcPr>
            <w:tcW w:w="1134" w:type="dxa"/>
          </w:tcPr>
          <w:p w14:paraId="182E57E2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44EE3545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Utilizzo di impugnatori facili per la corretta impugnatura delle penne </w:t>
            </w:r>
          </w:p>
        </w:tc>
      </w:tr>
      <w:tr w:rsidR="002D3A15" w:rsidRPr="001A6950" w14:paraId="473E0761" w14:textId="77777777" w:rsidTr="007E43C6">
        <w:trPr>
          <w:jc w:val="center"/>
        </w:trPr>
        <w:tc>
          <w:tcPr>
            <w:tcW w:w="1134" w:type="dxa"/>
          </w:tcPr>
          <w:p w14:paraId="6A12CC64" w14:textId="77777777" w:rsidR="002D3A15" w:rsidRPr="001A6950" w:rsidRDefault="002D3A15" w:rsidP="002D3A15">
            <w:pPr>
              <w:numPr>
                <w:ilvl w:val="0"/>
                <w:numId w:val="22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6E381203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>Altro______________________________________________________________________________________________________________________________</w:t>
            </w:r>
          </w:p>
          <w:p w14:paraId="7817E1CA" w14:textId="77777777" w:rsidR="002D3A15" w:rsidRPr="001A6950" w:rsidRDefault="002D3A15" w:rsidP="002D3A15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</w:p>
        </w:tc>
      </w:tr>
    </w:tbl>
    <w:p w14:paraId="31ADFDF7" w14:textId="77777777" w:rsidR="00606C47" w:rsidRPr="001A6950" w:rsidRDefault="00606C47" w:rsidP="00E9665C">
      <w:pPr>
        <w:rPr>
          <w:rFonts w:asciiTheme="minorHAnsi" w:hAnsiTheme="minorHAnsi" w:cstheme="minorHAnsi"/>
          <w:lang w:val="x-none" w:eastAsia="x-none"/>
        </w:rPr>
      </w:pPr>
    </w:p>
    <w:p w14:paraId="7AF4AB84" w14:textId="77777777" w:rsidR="00606C47" w:rsidRPr="001A6950" w:rsidRDefault="00606C47" w:rsidP="00606C47">
      <w:pPr>
        <w:rPr>
          <w:rFonts w:asciiTheme="minorHAnsi" w:hAnsiTheme="minorHAnsi" w:cstheme="minorHAnsi"/>
          <w:lang w:val="x-none" w:eastAsia="x-none"/>
        </w:rPr>
      </w:pPr>
    </w:p>
    <w:p w14:paraId="1764EF66" w14:textId="77777777" w:rsidR="00606C47" w:rsidRPr="001A6950" w:rsidRDefault="00606C47" w:rsidP="00606C47">
      <w:pPr>
        <w:jc w:val="right"/>
        <w:rPr>
          <w:rFonts w:asciiTheme="minorHAnsi" w:hAnsiTheme="minorHAnsi" w:cstheme="minorHAnsi"/>
          <w:lang w:val="x-none" w:eastAsia="x-none"/>
        </w:rPr>
      </w:pPr>
    </w:p>
    <w:p w14:paraId="1640ED0E" w14:textId="77777777" w:rsidR="00606C47" w:rsidRPr="001A6950" w:rsidRDefault="00606C47" w:rsidP="00606C47">
      <w:pPr>
        <w:jc w:val="right"/>
        <w:rPr>
          <w:rFonts w:asciiTheme="minorHAnsi" w:hAnsiTheme="minorHAnsi" w:cstheme="minorHAnsi"/>
          <w:lang w:val="x-none" w:eastAsia="x-none"/>
        </w:rPr>
      </w:pPr>
    </w:p>
    <w:p w14:paraId="53D2F31F" w14:textId="77777777" w:rsidR="00606C47" w:rsidRPr="001A6950" w:rsidRDefault="00606C47" w:rsidP="00606C47">
      <w:pPr>
        <w:jc w:val="right"/>
        <w:rPr>
          <w:rFonts w:asciiTheme="minorHAnsi" w:hAnsiTheme="minorHAnsi" w:cstheme="minorHAnsi"/>
          <w:lang w:val="x-none" w:eastAsia="x-none"/>
        </w:rPr>
      </w:pPr>
    </w:p>
    <w:p w14:paraId="5EC5DF93" w14:textId="77777777" w:rsidR="00606C47" w:rsidRPr="001A6950" w:rsidRDefault="00606C47" w:rsidP="00606C47">
      <w:pPr>
        <w:jc w:val="right"/>
        <w:rPr>
          <w:rFonts w:asciiTheme="minorHAnsi" w:hAnsiTheme="minorHAnsi" w:cstheme="minorHAnsi"/>
          <w:lang w:val="x-none" w:eastAsia="x-none"/>
        </w:rPr>
      </w:pPr>
    </w:p>
    <w:p w14:paraId="681EF925" w14:textId="77777777" w:rsidR="00606C47" w:rsidRPr="001A6950" w:rsidRDefault="00606C47" w:rsidP="00606C47">
      <w:pPr>
        <w:rPr>
          <w:rFonts w:asciiTheme="minorHAnsi" w:hAnsiTheme="minorHAnsi" w:cstheme="minorHAnsi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328"/>
      </w:tblGrid>
      <w:tr w:rsidR="00A446A6" w:rsidRPr="001A6950" w14:paraId="3929B54D" w14:textId="77777777" w:rsidTr="007E43C6">
        <w:trPr>
          <w:trHeight w:val="875"/>
          <w:jc w:val="center"/>
        </w:trPr>
        <w:tc>
          <w:tcPr>
            <w:tcW w:w="1134" w:type="dxa"/>
            <w:shd w:val="clear" w:color="auto" w:fill="BFBFBF"/>
          </w:tcPr>
          <w:p w14:paraId="0748EC1E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color w:val="000000"/>
                <w:sz w:val="72"/>
                <w:szCs w:val="72"/>
                <w:lang w:eastAsia="en-US"/>
              </w:rPr>
              <w:t>C</w:t>
            </w:r>
          </w:p>
        </w:tc>
        <w:tc>
          <w:tcPr>
            <w:tcW w:w="8328" w:type="dxa"/>
            <w:shd w:val="clear" w:color="auto" w:fill="BFBFBF"/>
          </w:tcPr>
          <w:p w14:paraId="1396EF0D" w14:textId="77777777" w:rsidR="00874FD6" w:rsidRPr="001A6950" w:rsidRDefault="00874FD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  <w:p w14:paraId="205D8963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center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Modalità di verifica e criteri di valutazione</w:t>
            </w:r>
          </w:p>
          <w:p w14:paraId="3F6C4F44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8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(legge 170/10 e linee guida 12/07/11)</w:t>
            </w:r>
          </w:p>
        </w:tc>
      </w:tr>
      <w:tr w:rsidR="00A446A6" w:rsidRPr="001A6950" w14:paraId="62D91102" w14:textId="77777777" w:rsidTr="007E43C6">
        <w:trPr>
          <w:jc w:val="center"/>
        </w:trPr>
        <w:tc>
          <w:tcPr>
            <w:tcW w:w="1134" w:type="dxa"/>
          </w:tcPr>
          <w:p w14:paraId="101D1D66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47FD7E0A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Dispensa dai tempi standard (prevedendo, ove necessario, una riduzione delle consegne senza modificare gli obiettivi) </w:t>
            </w:r>
          </w:p>
        </w:tc>
      </w:tr>
      <w:tr w:rsidR="00A446A6" w:rsidRPr="001A6950" w14:paraId="0533E9D5" w14:textId="77777777" w:rsidTr="007E43C6">
        <w:trPr>
          <w:jc w:val="center"/>
        </w:trPr>
        <w:tc>
          <w:tcPr>
            <w:tcW w:w="1134" w:type="dxa"/>
          </w:tcPr>
          <w:p w14:paraId="3C6E6F97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73BBC2FA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A446A6" w:rsidRPr="001A6950" w14:paraId="2617F725" w14:textId="77777777" w:rsidTr="007E43C6">
        <w:trPr>
          <w:jc w:val="center"/>
        </w:trPr>
        <w:tc>
          <w:tcPr>
            <w:tcW w:w="1134" w:type="dxa"/>
          </w:tcPr>
          <w:p w14:paraId="339E5158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5BA362F3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Accordo sulle modalità e i tempi delle verifiche scritte con possibilità di utilizzare più supporti (videoscrittura, correttore ortografico, sintesi vocale) </w:t>
            </w:r>
          </w:p>
        </w:tc>
      </w:tr>
      <w:tr w:rsidR="00A446A6" w:rsidRPr="001A6950" w14:paraId="0276A5EA" w14:textId="77777777" w:rsidTr="007E43C6">
        <w:trPr>
          <w:jc w:val="center"/>
        </w:trPr>
        <w:tc>
          <w:tcPr>
            <w:tcW w:w="1134" w:type="dxa"/>
          </w:tcPr>
          <w:p w14:paraId="00710B61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0BCE3FEA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Accordo sui tempi e sui modi delle interrogazioni su parti limitate e concordate del programma, evitando di spostare le date fissate </w:t>
            </w:r>
          </w:p>
        </w:tc>
      </w:tr>
      <w:tr w:rsidR="00A446A6" w:rsidRPr="001A6950" w14:paraId="4A8161FC" w14:textId="77777777" w:rsidTr="007E43C6">
        <w:trPr>
          <w:jc w:val="center"/>
        </w:trPr>
        <w:tc>
          <w:tcPr>
            <w:tcW w:w="1134" w:type="dxa"/>
          </w:tcPr>
          <w:p w14:paraId="1CC7BFF0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361B25AE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Nelle verifiche, riduzione e adattamento del numero degli esercizi senza modificare gli obiettivi non considerando errori ortografici </w:t>
            </w:r>
          </w:p>
        </w:tc>
      </w:tr>
      <w:tr w:rsidR="00A446A6" w:rsidRPr="001A6950" w14:paraId="32E8778E" w14:textId="77777777" w:rsidTr="007E43C6">
        <w:trPr>
          <w:jc w:val="center"/>
        </w:trPr>
        <w:tc>
          <w:tcPr>
            <w:tcW w:w="1134" w:type="dxa"/>
          </w:tcPr>
          <w:p w14:paraId="6098D391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61F94567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Nelle verifiche scritte, utilizzo di domande a risposta multipla e (con possibilità di completamento e/o arricchimento con una discussione orale) riduzione al minimo delle domande a risposte aperte </w:t>
            </w:r>
          </w:p>
        </w:tc>
      </w:tr>
      <w:tr w:rsidR="00A446A6" w:rsidRPr="001A6950" w14:paraId="612F0E2B" w14:textId="77777777" w:rsidTr="007E43C6">
        <w:trPr>
          <w:jc w:val="center"/>
        </w:trPr>
        <w:tc>
          <w:tcPr>
            <w:tcW w:w="1134" w:type="dxa"/>
          </w:tcPr>
          <w:p w14:paraId="1B3F5516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67AFDFF1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A446A6" w:rsidRPr="001A6950" w14:paraId="66D4F515" w14:textId="77777777" w:rsidTr="007E43C6">
        <w:trPr>
          <w:jc w:val="center"/>
        </w:trPr>
        <w:tc>
          <w:tcPr>
            <w:tcW w:w="1134" w:type="dxa"/>
          </w:tcPr>
          <w:p w14:paraId="653F7DDB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4FCC2C86" w14:textId="23E06F24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>Parziale sostituzione o completamento delle verifiche scritte con prove orali consentendo l’uso di schemi riadattati e/o mappe durante l’interrogazione</w:t>
            </w:r>
          </w:p>
        </w:tc>
      </w:tr>
      <w:tr w:rsidR="00A446A6" w:rsidRPr="001A6950" w14:paraId="0834E4CB" w14:textId="77777777" w:rsidTr="007E43C6">
        <w:trPr>
          <w:jc w:val="center"/>
        </w:trPr>
        <w:tc>
          <w:tcPr>
            <w:tcW w:w="1134" w:type="dxa"/>
          </w:tcPr>
          <w:p w14:paraId="12CB0FC2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132832E3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Valutazione dei procedimenti e non dei calcoli nella risoluzione dei problemi </w:t>
            </w:r>
          </w:p>
        </w:tc>
      </w:tr>
      <w:tr w:rsidR="00A446A6" w:rsidRPr="001A6950" w14:paraId="52B0D516" w14:textId="77777777" w:rsidTr="007E43C6">
        <w:trPr>
          <w:jc w:val="center"/>
        </w:trPr>
        <w:tc>
          <w:tcPr>
            <w:tcW w:w="1134" w:type="dxa"/>
          </w:tcPr>
          <w:p w14:paraId="7039E74E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786B97F0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Valutazione del contenuto e non degli errori ortografici </w:t>
            </w:r>
          </w:p>
        </w:tc>
      </w:tr>
      <w:tr w:rsidR="00A446A6" w:rsidRPr="001A6950" w14:paraId="156D28BF" w14:textId="77777777" w:rsidTr="007E43C6">
        <w:trPr>
          <w:jc w:val="center"/>
        </w:trPr>
        <w:tc>
          <w:tcPr>
            <w:tcW w:w="1134" w:type="dxa"/>
          </w:tcPr>
          <w:p w14:paraId="64EB936B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3C835553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Lingua straniera, valutazione con maggior peso nelle prove orali </w:t>
            </w:r>
          </w:p>
        </w:tc>
      </w:tr>
      <w:tr w:rsidR="00A446A6" w:rsidRPr="001A6950" w14:paraId="72A75CFE" w14:textId="77777777" w:rsidTr="007E43C6">
        <w:trPr>
          <w:jc w:val="center"/>
        </w:trPr>
        <w:tc>
          <w:tcPr>
            <w:tcW w:w="1134" w:type="dxa"/>
          </w:tcPr>
          <w:p w14:paraId="17C0E7D4" w14:textId="77777777" w:rsidR="00A446A6" w:rsidRPr="001A6950" w:rsidRDefault="00A446A6" w:rsidP="00A446A6">
            <w:pPr>
              <w:numPr>
                <w:ilvl w:val="0"/>
                <w:numId w:val="23"/>
              </w:numPr>
              <w:suppressAutoHyphens w:val="0"/>
              <w:spacing w:line="360" w:lineRule="auto"/>
              <w:ind w:left="284" w:firstLine="0"/>
              <w:contextualSpacing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8328" w:type="dxa"/>
          </w:tcPr>
          <w:p w14:paraId="5E8A6B95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  <w:r w:rsidRPr="001A6950">
              <w:rPr>
                <w:rFonts w:asciiTheme="minorHAnsi" w:eastAsia="Calibri" w:hAnsiTheme="minorHAnsi" w:cstheme="minorHAnsi"/>
                <w:color w:val="000000"/>
                <w:lang w:eastAsia="en-US"/>
              </w:rPr>
              <w:t xml:space="preserve">Altro______________________________________________________________________________________________________________________________ </w:t>
            </w:r>
          </w:p>
          <w:p w14:paraId="7F4E1C79" w14:textId="77777777" w:rsidR="00A446A6" w:rsidRPr="001A6950" w:rsidRDefault="00A446A6" w:rsidP="00A446A6">
            <w:pPr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Theme="minorHAnsi" w:eastAsia="Calibri" w:hAnsiTheme="minorHAnsi" w:cstheme="minorHAnsi"/>
                <w:color w:val="000000"/>
                <w:lang w:eastAsia="en-US"/>
              </w:rPr>
            </w:pPr>
          </w:p>
        </w:tc>
      </w:tr>
    </w:tbl>
    <w:p w14:paraId="19A7730A" w14:textId="77777777" w:rsidR="004E1757" w:rsidRPr="001A6950" w:rsidRDefault="004E1757" w:rsidP="00606C47">
      <w:pPr>
        <w:rPr>
          <w:rFonts w:asciiTheme="minorHAnsi" w:hAnsiTheme="minorHAnsi" w:cstheme="minorHAnsi"/>
          <w:lang w:val="x-none" w:eastAsia="x-none"/>
        </w:rPr>
      </w:pPr>
    </w:p>
    <w:p w14:paraId="47F4F65D" w14:textId="6468A80E" w:rsidR="00481656" w:rsidRPr="001A6950" w:rsidRDefault="004F7E8C" w:rsidP="000B4589">
      <w:pPr>
        <w:autoSpaceDE w:val="0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1A6950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NB: </w:t>
      </w:r>
      <w:r w:rsidR="00481656" w:rsidRPr="001A6950">
        <w:rPr>
          <w:rFonts w:asciiTheme="minorHAnsi" w:hAnsiTheme="minorHAnsi" w:cstheme="minorHAnsi"/>
          <w:sz w:val="20"/>
          <w:szCs w:val="20"/>
          <w:lang w:eastAsia="it-IT"/>
        </w:rPr>
        <w:t xml:space="preserve">In caso di </w:t>
      </w:r>
      <w:r w:rsidR="000B4589" w:rsidRPr="001A6950">
        <w:rPr>
          <w:rFonts w:asciiTheme="minorHAnsi" w:hAnsiTheme="minorHAnsi" w:cstheme="minorHAnsi"/>
          <w:sz w:val="20"/>
          <w:szCs w:val="20"/>
          <w:lang w:eastAsia="it-IT"/>
        </w:rPr>
        <w:t>E</w:t>
      </w:r>
      <w:r w:rsidR="00481656" w:rsidRPr="001A6950">
        <w:rPr>
          <w:rFonts w:asciiTheme="minorHAnsi" w:hAnsiTheme="minorHAnsi" w:cstheme="minorHAnsi"/>
          <w:sz w:val="20"/>
          <w:szCs w:val="20"/>
          <w:lang w:eastAsia="it-IT"/>
        </w:rPr>
        <w:t xml:space="preserve">same di </w:t>
      </w:r>
      <w:r w:rsidR="000B4589" w:rsidRPr="001A6950">
        <w:rPr>
          <w:rFonts w:asciiTheme="minorHAnsi" w:hAnsiTheme="minorHAnsi" w:cstheme="minorHAnsi"/>
          <w:sz w:val="20"/>
          <w:szCs w:val="20"/>
          <w:lang w:eastAsia="it-IT"/>
        </w:rPr>
        <w:t>S</w:t>
      </w:r>
      <w:r w:rsidR="00481656" w:rsidRPr="001A6950">
        <w:rPr>
          <w:rFonts w:asciiTheme="minorHAnsi" w:hAnsiTheme="minorHAnsi" w:cstheme="minorHAnsi"/>
          <w:sz w:val="20"/>
          <w:szCs w:val="20"/>
          <w:lang w:eastAsia="it-IT"/>
        </w:rPr>
        <w:t xml:space="preserve">tato, gli strumenti adottati andranno indicati nel documento di fine anno (nota MPI n 1787/05 – MPI maggio 2007) in cui il Consiglio di Classe dovrà indicare modalità, tempi e sistema valutativo previsti </w:t>
      </w:r>
    </w:p>
    <w:p w14:paraId="1B9C1C50" w14:textId="77777777" w:rsidR="00481656" w:rsidRPr="001A6950" w:rsidRDefault="00481656" w:rsidP="00481656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</w:p>
    <w:p w14:paraId="4EF6EA53" w14:textId="77777777" w:rsidR="005B52FD" w:rsidRPr="001A6950" w:rsidRDefault="005B52FD" w:rsidP="002D5DA3">
      <w:pPr>
        <w:widowControl w:val="0"/>
        <w:suppressAutoHyphens w:val="0"/>
        <w:kinsoku w:val="0"/>
        <w:ind w:left="74"/>
        <w:rPr>
          <w:rFonts w:asciiTheme="minorHAnsi" w:hAnsiTheme="minorHAnsi" w:cstheme="minorHAnsi"/>
          <w:b/>
          <w:bCs/>
          <w:w w:val="105"/>
          <w:sz w:val="22"/>
          <w:lang w:eastAsia="it-IT"/>
        </w:rPr>
      </w:pPr>
    </w:p>
    <w:p w14:paraId="71885402" w14:textId="77777777" w:rsidR="00A17960" w:rsidRPr="001A6950" w:rsidRDefault="00A17960" w:rsidP="00673E0D">
      <w:pPr>
        <w:suppressAutoHyphens w:val="0"/>
        <w:spacing w:before="120"/>
        <w:jc w:val="both"/>
        <w:rPr>
          <w:rFonts w:asciiTheme="minorHAnsi" w:hAnsiTheme="minorHAnsi" w:cstheme="minorHAnsi"/>
          <w:b/>
          <w:color w:val="548DD4"/>
        </w:rPr>
      </w:pPr>
    </w:p>
    <w:p w14:paraId="160BB31C" w14:textId="77777777" w:rsidR="004613C9" w:rsidRPr="001A6950" w:rsidRDefault="004613C9" w:rsidP="006B6300">
      <w:pPr>
        <w:rPr>
          <w:rFonts w:asciiTheme="minorHAnsi" w:hAnsiTheme="minorHAnsi" w:cstheme="minorHAnsi"/>
        </w:rPr>
      </w:pPr>
    </w:p>
    <w:p w14:paraId="59E2FFAE" w14:textId="77777777" w:rsidR="004E1757" w:rsidRPr="001A6950" w:rsidRDefault="004E1757" w:rsidP="006B6300">
      <w:pPr>
        <w:rPr>
          <w:rFonts w:asciiTheme="minorHAnsi" w:hAnsiTheme="minorHAnsi" w:cstheme="minorHAnsi"/>
        </w:rPr>
      </w:pPr>
    </w:p>
    <w:p w14:paraId="74778D20" w14:textId="77777777" w:rsidR="004E1757" w:rsidRPr="001A6950" w:rsidRDefault="004E1757" w:rsidP="006B6300">
      <w:pPr>
        <w:rPr>
          <w:rFonts w:asciiTheme="minorHAnsi" w:hAnsiTheme="minorHAnsi" w:cstheme="minorHAnsi"/>
        </w:rPr>
      </w:pPr>
    </w:p>
    <w:p w14:paraId="296DF971" w14:textId="77777777" w:rsidR="004E1757" w:rsidRPr="001A6950" w:rsidRDefault="004E1757" w:rsidP="006B6300">
      <w:pPr>
        <w:rPr>
          <w:rFonts w:asciiTheme="minorHAnsi" w:hAnsiTheme="minorHAnsi" w:cstheme="minorHAnsi"/>
        </w:rPr>
      </w:pPr>
    </w:p>
    <w:p w14:paraId="7B071E6B" w14:textId="77777777" w:rsidR="004E1757" w:rsidRPr="001A6950" w:rsidRDefault="004E1757" w:rsidP="006B6300">
      <w:pPr>
        <w:rPr>
          <w:rFonts w:asciiTheme="minorHAnsi" w:hAnsiTheme="minorHAnsi" w:cstheme="minorHAnsi"/>
        </w:rPr>
      </w:pPr>
    </w:p>
    <w:p w14:paraId="5B26DBD1" w14:textId="77777777" w:rsidR="004E1757" w:rsidRPr="001A6950" w:rsidRDefault="004E1757" w:rsidP="006B6300">
      <w:pPr>
        <w:rPr>
          <w:rFonts w:asciiTheme="minorHAnsi" w:hAnsiTheme="minorHAnsi" w:cstheme="minorHAnsi"/>
        </w:rPr>
      </w:pPr>
    </w:p>
    <w:p w14:paraId="7CCBBEF5" w14:textId="77777777" w:rsidR="004E1757" w:rsidRPr="001A6950" w:rsidRDefault="004E1757" w:rsidP="006B6300">
      <w:pPr>
        <w:rPr>
          <w:rFonts w:asciiTheme="minorHAnsi" w:hAnsiTheme="minorHAnsi" w:cstheme="minorHAnsi"/>
        </w:rPr>
      </w:pPr>
    </w:p>
    <w:p w14:paraId="2F69BBA2" w14:textId="77777777" w:rsidR="007E43C6" w:rsidRPr="001A6950" w:rsidRDefault="007E43C6" w:rsidP="006B6300">
      <w:pPr>
        <w:rPr>
          <w:rFonts w:asciiTheme="minorHAnsi" w:hAnsiTheme="minorHAnsi" w:cstheme="minorHAnsi"/>
        </w:rPr>
      </w:pPr>
    </w:p>
    <w:p w14:paraId="06500ECC" w14:textId="77777777" w:rsidR="007E43C6" w:rsidRPr="001A6950" w:rsidRDefault="007E43C6" w:rsidP="006B6300">
      <w:pPr>
        <w:rPr>
          <w:rFonts w:asciiTheme="minorHAnsi" w:hAnsiTheme="minorHAnsi" w:cstheme="minorHAnsi"/>
        </w:rPr>
      </w:pPr>
    </w:p>
    <w:p w14:paraId="48544C86" w14:textId="77777777" w:rsidR="007E43C6" w:rsidRPr="001A6950" w:rsidRDefault="007E43C6" w:rsidP="006B6300">
      <w:pPr>
        <w:rPr>
          <w:rFonts w:asciiTheme="minorHAnsi" w:hAnsiTheme="minorHAnsi" w:cstheme="minorHAnsi"/>
        </w:rPr>
      </w:pPr>
    </w:p>
    <w:p w14:paraId="65089528" w14:textId="77777777" w:rsidR="007E43C6" w:rsidRPr="001A6950" w:rsidRDefault="007E43C6" w:rsidP="006B6300">
      <w:pPr>
        <w:rPr>
          <w:rFonts w:asciiTheme="minorHAnsi" w:hAnsiTheme="minorHAnsi" w:cstheme="minorHAnsi"/>
        </w:rPr>
      </w:pPr>
    </w:p>
    <w:p w14:paraId="15173CC7" w14:textId="77777777" w:rsidR="00DF5607" w:rsidRPr="001A6950" w:rsidRDefault="00DF5607" w:rsidP="0054493B">
      <w:pPr>
        <w:autoSpaceDE w:val="0"/>
        <w:ind w:left="646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lastRenderedPageBreak/>
        <w:t>VERIFICA</w:t>
      </w:r>
    </w:p>
    <w:p w14:paraId="378354FE" w14:textId="77777777" w:rsidR="00DF5607" w:rsidRPr="001A6950" w:rsidRDefault="00DF5607" w:rsidP="0054493B">
      <w:pPr>
        <w:numPr>
          <w:ilvl w:val="0"/>
          <w:numId w:val="35"/>
        </w:numPr>
        <w:autoSpaceDE w:val="0"/>
        <w:spacing w:line="276" w:lineRule="auto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</w:rPr>
        <w:t>Predisporre verifiche graduate</w:t>
      </w:r>
    </w:p>
    <w:p w14:paraId="44605EAD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verifiche personalizzate</w:t>
      </w:r>
    </w:p>
    <w:p w14:paraId="401CFAD9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esercizi di completamento</w:t>
      </w:r>
    </w:p>
    <w:p w14:paraId="32D0352B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Vero/Falso, Si/No</w:t>
      </w:r>
    </w:p>
    <w:p w14:paraId="78948065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  <w:lang w:eastAsia="it-IT"/>
        </w:rPr>
        <w:t>risposte multiple risposte chiuse</w:t>
      </w:r>
      <w:r w:rsidRPr="001A6950">
        <w:rPr>
          <w:rFonts w:asciiTheme="minorHAnsi" w:hAnsiTheme="minorHAnsi" w:cstheme="minorHAnsi"/>
        </w:rPr>
        <w:t xml:space="preserve"> </w:t>
      </w:r>
    </w:p>
    <w:p w14:paraId="740E915C" w14:textId="77777777" w:rsidR="00DF5607" w:rsidRPr="001A6950" w:rsidRDefault="00DF5607" w:rsidP="0054493B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Prevedere verifiche orali a compensazione di quelle scritte (soprattutto per la lingua straniera) ove</w:t>
      </w:r>
      <w:r w:rsidR="007E43C6" w:rsidRPr="001A6950">
        <w:rPr>
          <w:rFonts w:asciiTheme="minorHAnsi" w:hAnsiTheme="minorHAnsi" w:cstheme="minorHAnsi"/>
        </w:rPr>
        <w:t xml:space="preserve"> </w:t>
      </w:r>
      <w:r w:rsidRPr="001A6950">
        <w:rPr>
          <w:rFonts w:asciiTheme="minorHAnsi" w:hAnsiTheme="minorHAnsi" w:cstheme="minorHAnsi"/>
        </w:rPr>
        <w:t>necessario</w:t>
      </w:r>
    </w:p>
    <w:p w14:paraId="6DEB5B33" w14:textId="77777777" w:rsidR="00DF5607" w:rsidRPr="001A6950" w:rsidRDefault="00DF5607" w:rsidP="0054493B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separare comprensione da produzione (lingua straniera)</w:t>
      </w:r>
    </w:p>
    <w:p w14:paraId="79169934" w14:textId="77777777" w:rsidR="00DF5607" w:rsidRPr="001A6950" w:rsidRDefault="00DF5607" w:rsidP="0054493B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la verifica scritta può essere compensata oralmente</w:t>
      </w:r>
    </w:p>
    <w:p w14:paraId="73004C75" w14:textId="77777777" w:rsidR="00DF5607" w:rsidRPr="001A6950" w:rsidRDefault="00DF5607" w:rsidP="0054493B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scrivere in stampato maiuscolo</w:t>
      </w:r>
    </w:p>
    <w:p w14:paraId="6D822C59" w14:textId="77777777" w:rsidR="00DF5607" w:rsidRPr="001A6950" w:rsidRDefault="00DF5607" w:rsidP="0054493B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</w:rPr>
        <w:t>esercizi con programmi di videoscrittura con correttore ortografico (lingua madre e straniera)</w:t>
      </w:r>
    </w:p>
    <w:p w14:paraId="35EC384F" w14:textId="77777777" w:rsidR="00DF5607" w:rsidRPr="001A6950" w:rsidRDefault="00DF5607" w:rsidP="0054493B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dizionari di lingua straniera in formato digitale</w:t>
      </w:r>
    </w:p>
    <w:p w14:paraId="423910C8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uso del quaderno delle tabelle</w:t>
      </w:r>
    </w:p>
    <w:p w14:paraId="22459995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evitare di far scrivere le note</w:t>
      </w:r>
    </w:p>
    <w:p w14:paraId="6321A332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scrivere accanto alla nota il nome</w:t>
      </w:r>
    </w:p>
    <w:p w14:paraId="1C7EAC9A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evitare di far leggere le note senza il nome</w:t>
      </w:r>
    </w:p>
    <w:p w14:paraId="42B057F4" w14:textId="736A24D4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assegnare ad ogni nota un colore diverso con relativa legenda</w:t>
      </w:r>
    </w:p>
    <w:p w14:paraId="022AF47A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evitare l’uso del flauto</w:t>
      </w:r>
    </w:p>
    <w:p w14:paraId="44F18EB6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uso della calcolatrice</w:t>
      </w:r>
    </w:p>
    <w:p w14:paraId="01FCC446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uso della tavola pitagorica</w:t>
      </w:r>
    </w:p>
    <w:p w14:paraId="590267FA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uso di tavole riassuntive formule matematiche/geometriche</w:t>
      </w:r>
    </w:p>
    <w:p w14:paraId="4C5BC4A7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assegnare maggior tempo</w:t>
      </w:r>
    </w:p>
    <w:p w14:paraId="07F1C4BF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riduzione quantità di esercizi</w:t>
      </w:r>
    </w:p>
    <w:p w14:paraId="611582AA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interrogazioni orali con uso di mappe concettuali/mentali/schemi</w:t>
      </w:r>
    </w:p>
    <w:p w14:paraId="1142A534" w14:textId="77777777" w:rsidR="00DF5607" w:rsidRPr="001A6950" w:rsidRDefault="00DF5607" w:rsidP="007E43C6">
      <w:pPr>
        <w:numPr>
          <w:ilvl w:val="0"/>
          <w:numId w:val="35"/>
        </w:numPr>
        <w:suppressAutoHyphens w:val="0"/>
        <w:spacing w:line="276" w:lineRule="auto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interrogazioni programmate (preavviso scritto sul diario qualche giorno prima)</w:t>
      </w:r>
    </w:p>
    <w:p w14:paraId="44C86F84" w14:textId="77777777" w:rsidR="00DF5607" w:rsidRPr="001A6950" w:rsidRDefault="00DF5607" w:rsidP="00DF5607">
      <w:pPr>
        <w:autoSpaceDE w:val="0"/>
        <w:ind w:left="644"/>
        <w:rPr>
          <w:rFonts w:asciiTheme="minorHAnsi" w:hAnsiTheme="minorHAnsi" w:cstheme="minorHAnsi"/>
          <w:b/>
        </w:rPr>
      </w:pPr>
    </w:p>
    <w:p w14:paraId="586AFA8F" w14:textId="77777777" w:rsidR="00DF5607" w:rsidRPr="001A6950" w:rsidRDefault="00DF5607" w:rsidP="00DF5607">
      <w:pPr>
        <w:autoSpaceDE w:val="0"/>
        <w:ind w:left="644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t>VALUTAZIONE</w:t>
      </w:r>
    </w:p>
    <w:p w14:paraId="1B1B3776" w14:textId="77777777" w:rsidR="00DF5607" w:rsidRPr="001A6950" w:rsidRDefault="00DF5607" w:rsidP="0054493B">
      <w:pPr>
        <w:numPr>
          <w:ilvl w:val="0"/>
          <w:numId w:val="36"/>
        </w:numPr>
        <w:suppressAutoHyphens w:val="0"/>
        <w:spacing w:line="276" w:lineRule="auto"/>
        <w:ind w:left="709" w:hanging="357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Valutare per formare (per orientare il processo di insegnamento-apprendimento)</w:t>
      </w:r>
    </w:p>
    <w:p w14:paraId="7E2B78D7" w14:textId="77777777" w:rsidR="00DF5607" w:rsidRPr="001A6950" w:rsidRDefault="00DF5607" w:rsidP="0054493B">
      <w:pPr>
        <w:numPr>
          <w:ilvl w:val="0"/>
          <w:numId w:val="36"/>
        </w:numPr>
        <w:suppressAutoHyphens w:val="0"/>
        <w:spacing w:line="276" w:lineRule="auto"/>
        <w:ind w:left="709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 xml:space="preserve">si valuterà il contenuto e non la forma sia nello scritto che nell’orale </w:t>
      </w:r>
    </w:p>
    <w:p w14:paraId="64C7BB2D" w14:textId="77777777" w:rsidR="00DF5607" w:rsidRPr="001A6950" w:rsidRDefault="00DF5607" w:rsidP="0054493B">
      <w:pPr>
        <w:numPr>
          <w:ilvl w:val="0"/>
          <w:numId w:val="36"/>
        </w:numPr>
        <w:suppressAutoHyphens w:val="0"/>
        <w:spacing w:line="276" w:lineRule="auto"/>
        <w:ind w:left="709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non saranno evidenziati e valutati gli errori ortografici e grammaticali</w:t>
      </w:r>
    </w:p>
    <w:p w14:paraId="5D649CEA" w14:textId="77777777" w:rsidR="00DF5607" w:rsidRPr="001A6950" w:rsidRDefault="00DF5607" w:rsidP="0054493B">
      <w:pPr>
        <w:numPr>
          <w:ilvl w:val="0"/>
          <w:numId w:val="36"/>
        </w:numPr>
        <w:suppressAutoHyphens w:val="0"/>
        <w:spacing w:line="276" w:lineRule="auto"/>
        <w:ind w:left="709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non saranno evidenziati e valutati gli errori di calcolo</w:t>
      </w:r>
    </w:p>
    <w:p w14:paraId="77E4A89A" w14:textId="74147AD6" w:rsidR="00DF5607" w:rsidRPr="001A6950" w:rsidRDefault="00DF5607" w:rsidP="0054493B">
      <w:pPr>
        <w:numPr>
          <w:ilvl w:val="0"/>
          <w:numId w:val="36"/>
        </w:numPr>
        <w:suppressAutoHyphens w:val="0"/>
        <w:spacing w:line="276" w:lineRule="auto"/>
        <w:ind w:left="709"/>
        <w:rPr>
          <w:rFonts w:asciiTheme="minorHAnsi" w:hAnsiTheme="minorHAnsi" w:cstheme="minorHAnsi"/>
          <w:lang w:eastAsia="it-IT"/>
        </w:rPr>
      </w:pPr>
      <w:r w:rsidRPr="001A6950">
        <w:rPr>
          <w:rFonts w:asciiTheme="minorHAnsi" w:hAnsiTheme="minorHAnsi" w:cstheme="minorHAnsi"/>
          <w:lang w:eastAsia="it-IT"/>
        </w:rPr>
        <w:t>non verranno valutate imprecisioni nell’uso della terminologia specifica della matematica</w:t>
      </w:r>
    </w:p>
    <w:p w14:paraId="1A2515DB" w14:textId="77777777" w:rsidR="00DF5607" w:rsidRPr="001A6950" w:rsidRDefault="00DF5607" w:rsidP="0054493B">
      <w:pPr>
        <w:numPr>
          <w:ilvl w:val="0"/>
          <w:numId w:val="36"/>
        </w:numPr>
        <w:suppressAutoHyphens w:val="0"/>
        <w:spacing w:line="276" w:lineRule="auto"/>
        <w:ind w:left="709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Valorizzare il processo di apprendimento dell’allievo e non valutare solo il prodotto/risultato</w:t>
      </w:r>
    </w:p>
    <w:p w14:paraId="1BC43A6B" w14:textId="77777777" w:rsidR="00DF5607" w:rsidRPr="001A6950" w:rsidRDefault="00DF5607" w:rsidP="0054493B">
      <w:pPr>
        <w:numPr>
          <w:ilvl w:val="0"/>
          <w:numId w:val="36"/>
        </w:numPr>
        <w:suppressAutoHyphens w:val="0"/>
        <w:spacing w:line="276" w:lineRule="auto"/>
        <w:ind w:left="709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Programmare e concordare con l’alunno le verifiche</w:t>
      </w:r>
    </w:p>
    <w:p w14:paraId="5201D5C4" w14:textId="77777777" w:rsidR="00DF5607" w:rsidRPr="001A6950" w:rsidRDefault="00DF5607" w:rsidP="0054493B">
      <w:pPr>
        <w:numPr>
          <w:ilvl w:val="0"/>
          <w:numId w:val="36"/>
        </w:numPr>
        <w:suppressAutoHyphens w:val="0"/>
        <w:spacing w:line="276" w:lineRule="auto"/>
        <w:ind w:left="709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Far usare strumenti e mediatori didattici nelle prove sia scritte sia orali</w:t>
      </w:r>
    </w:p>
    <w:p w14:paraId="2B729134" w14:textId="77777777" w:rsidR="00DF5607" w:rsidRPr="001A6950" w:rsidRDefault="00DF5607" w:rsidP="0054493B">
      <w:pPr>
        <w:numPr>
          <w:ilvl w:val="0"/>
          <w:numId w:val="36"/>
        </w:numPr>
        <w:suppressAutoHyphens w:val="0"/>
        <w:autoSpaceDE w:val="0"/>
        <w:spacing w:line="276" w:lineRule="auto"/>
        <w:ind w:left="709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Favorire un clima di classe sereno e tranquillo, anche dal punto di vista dell’ambiente fisico (rumori, luci …)</w:t>
      </w:r>
    </w:p>
    <w:p w14:paraId="653938ED" w14:textId="77777777" w:rsidR="00DF5607" w:rsidRPr="001A6950" w:rsidRDefault="00DF5607" w:rsidP="007E43C6">
      <w:pPr>
        <w:numPr>
          <w:ilvl w:val="0"/>
          <w:numId w:val="36"/>
        </w:numPr>
        <w:suppressAutoHyphens w:val="0"/>
        <w:autoSpaceDE w:val="0"/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Rassicurare sulle conseguenze delle valutazioni</w:t>
      </w:r>
    </w:p>
    <w:p w14:paraId="5F49CF69" w14:textId="77777777" w:rsidR="007E43C6" w:rsidRPr="001A6950" w:rsidRDefault="007E43C6" w:rsidP="007E43C6">
      <w:pPr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</w:rPr>
      </w:pPr>
    </w:p>
    <w:p w14:paraId="2DA6DDE4" w14:textId="77777777" w:rsidR="00DF5607" w:rsidRPr="001A6950" w:rsidRDefault="00DF5607" w:rsidP="0054493B">
      <w:pPr>
        <w:ind w:left="709"/>
        <w:jc w:val="both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t>PROVE SCRITTE</w:t>
      </w:r>
    </w:p>
    <w:p w14:paraId="759B3922" w14:textId="77777777" w:rsidR="00DF5607" w:rsidRPr="001A6950" w:rsidRDefault="00DF5607" w:rsidP="007E43C6">
      <w:pPr>
        <w:numPr>
          <w:ilvl w:val="0"/>
          <w:numId w:val="36"/>
        </w:numPr>
        <w:suppressAutoHyphens w:val="0"/>
        <w:autoSpaceDE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Predisporre verifiche scritte accessibili, brevi, strutturate, graduate</w:t>
      </w:r>
    </w:p>
    <w:p w14:paraId="5EEBCE3A" w14:textId="77777777" w:rsidR="00DF5607" w:rsidRPr="001A6950" w:rsidRDefault="00DF5607" w:rsidP="007E43C6">
      <w:pPr>
        <w:numPr>
          <w:ilvl w:val="0"/>
          <w:numId w:val="36"/>
        </w:numPr>
        <w:suppressAutoHyphens w:val="0"/>
        <w:autoSpaceDE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lastRenderedPageBreak/>
        <w:t>Facilitare la decodifica della consegna e del testo</w:t>
      </w:r>
    </w:p>
    <w:p w14:paraId="17537119" w14:textId="77777777" w:rsidR="00DF5607" w:rsidRPr="001A6950" w:rsidRDefault="00DF5607" w:rsidP="007E43C6">
      <w:pPr>
        <w:numPr>
          <w:ilvl w:val="0"/>
          <w:numId w:val="36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Valutare tenendo conto maggiormente del contenuto che della forma</w:t>
      </w:r>
    </w:p>
    <w:p w14:paraId="77268061" w14:textId="77777777" w:rsidR="00DF5607" w:rsidRPr="001A6950" w:rsidRDefault="00DF5607" w:rsidP="007E43C6">
      <w:pPr>
        <w:numPr>
          <w:ilvl w:val="0"/>
          <w:numId w:val="36"/>
        </w:numPr>
        <w:suppressAutoHyphens w:val="0"/>
        <w:autoSpaceDE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Introdurre prove informatizzate</w:t>
      </w:r>
    </w:p>
    <w:p w14:paraId="1B180133" w14:textId="77777777" w:rsidR="00DF5607" w:rsidRPr="001A6950" w:rsidRDefault="00DF5607" w:rsidP="007E43C6">
      <w:pPr>
        <w:numPr>
          <w:ilvl w:val="0"/>
          <w:numId w:val="36"/>
        </w:numPr>
        <w:suppressAutoHyphens w:val="0"/>
        <w:autoSpaceDE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Programmare tempi più lunghi per l’esecuzione delle prove</w:t>
      </w:r>
    </w:p>
    <w:p w14:paraId="02F2D407" w14:textId="77777777" w:rsidR="007E43C6" w:rsidRPr="001A6950" w:rsidRDefault="007E43C6" w:rsidP="007E43C6">
      <w:pPr>
        <w:suppressAutoHyphens w:val="0"/>
        <w:autoSpaceDE w:val="0"/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38BCC37F" w14:textId="77777777" w:rsidR="00DF5607" w:rsidRPr="001A6950" w:rsidRDefault="00DF5607" w:rsidP="007E43C6">
      <w:pPr>
        <w:spacing w:after="120"/>
        <w:ind w:left="709"/>
        <w:jc w:val="both"/>
        <w:rPr>
          <w:rFonts w:asciiTheme="minorHAnsi" w:hAnsiTheme="minorHAnsi" w:cstheme="minorHAnsi"/>
          <w:b/>
        </w:rPr>
      </w:pPr>
      <w:r w:rsidRPr="001A6950">
        <w:rPr>
          <w:rFonts w:asciiTheme="minorHAnsi" w:hAnsiTheme="minorHAnsi" w:cstheme="minorHAnsi"/>
          <w:b/>
        </w:rPr>
        <w:t>PROVE ORALI</w:t>
      </w:r>
    </w:p>
    <w:p w14:paraId="3CA4A665" w14:textId="77777777" w:rsidR="00DF5607" w:rsidRPr="001A6950" w:rsidRDefault="00DF5607" w:rsidP="007E43C6">
      <w:pPr>
        <w:numPr>
          <w:ilvl w:val="0"/>
          <w:numId w:val="37"/>
        </w:numPr>
        <w:suppressAutoHyphens w:val="0"/>
        <w:autoSpaceDE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Gestione dei tempi nelle verifiche orali</w:t>
      </w:r>
    </w:p>
    <w:p w14:paraId="13905792" w14:textId="77777777" w:rsidR="00DF5607" w:rsidRPr="001A6950" w:rsidRDefault="00DF5607" w:rsidP="007E43C6">
      <w:pPr>
        <w:numPr>
          <w:ilvl w:val="0"/>
          <w:numId w:val="37"/>
        </w:numPr>
        <w:suppressAutoHyphens w:val="0"/>
        <w:autoSpaceDE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1A6950">
        <w:rPr>
          <w:rFonts w:asciiTheme="minorHAnsi" w:hAnsiTheme="minorHAnsi" w:cstheme="minorHAnsi"/>
        </w:rPr>
        <w:t>Valorizzazione del contenuto nell’esposizione orale, tenendo conto di eventuali difficoltà espositive</w:t>
      </w:r>
    </w:p>
    <w:p w14:paraId="237C3E94" w14:textId="77777777" w:rsidR="00543B6B" w:rsidRPr="001A6950" w:rsidRDefault="00543B6B" w:rsidP="006B6300">
      <w:pPr>
        <w:rPr>
          <w:rFonts w:asciiTheme="minorHAnsi" w:hAnsiTheme="minorHAnsi" w:cstheme="minorHAnsi"/>
        </w:rPr>
      </w:pPr>
    </w:p>
    <w:p w14:paraId="707972A1" w14:textId="77777777" w:rsidR="00543B6B" w:rsidRPr="001A6950" w:rsidRDefault="00543B6B" w:rsidP="00543B6B">
      <w:pPr>
        <w:suppressAutoHyphens w:val="0"/>
        <w:spacing w:after="200" w:line="276" w:lineRule="auto"/>
        <w:ind w:left="284"/>
        <w:jc w:val="center"/>
        <w:rPr>
          <w:rFonts w:asciiTheme="minorHAnsi" w:hAnsiTheme="minorHAnsi" w:cstheme="minorHAnsi"/>
          <w:b/>
          <w:bCs/>
          <w:lang w:eastAsia="it-IT"/>
        </w:rPr>
      </w:pPr>
      <w:r w:rsidRPr="001A6950">
        <w:rPr>
          <w:rFonts w:asciiTheme="minorHAnsi" w:hAnsiTheme="minorHAnsi" w:cstheme="minorHAnsi"/>
          <w:b/>
          <w:bCs/>
          <w:lang w:eastAsia="it-IT"/>
        </w:rPr>
        <w:t xml:space="preserve">Il presente Piano Didattico Personalizzato è stato concordato e redatto </w:t>
      </w:r>
    </w:p>
    <w:p w14:paraId="7E2F7389" w14:textId="77777777" w:rsidR="00543B6B" w:rsidRPr="001A6950" w:rsidRDefault="00543B6B" w:rsidP="00543B6B">
      <w:pPr>
        <w:suppressAutoHyphens w:val="0"/>
        <w:spacing w:after="200" w:line="276" w:lineRule="auto"/>
        <w:ind w:left="284"/>
        <w:jc w:val="center"/>
        <w:rPr>
          <w:rFonts w:asciiTheme="minorHAnsi" w:hAnsiTheme="minorHAnsi" w:cstheme="minorHAnsi"/>
          <w:b/>
          <w:bCs/>
          <w:lang w:eastAsia="it-IT"/>
        </w:rPr>
      </w:pPr>
      <w:r w:rsidRPr="001A6950">
        <w:rPr>
          <w:rFonts w:asciiTheme="minorHAnsi" w:hAnsiTheme="minorHAnsi" w:cstheme="minorHAnsi"/>
          <w:b/>
          <w:bCs/>
          <w:lang w:eastAsia="it-IT"/>
        </w:rPr>
        <w:t>in data _______________________ da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3785"/>
        <w:gridCol w:w="3327"/>
      </w:tblGrid>
      <w:tr w:rsidR="00543B6B" w:rsidRPr="001A6950" w14:paraId="69ECFDC2" w14:textId="77777777" w:rsidTr="008B0763">
        <w:trPr>
          <w:trHeight w:val="379"/>
          <w:jc w:val="center"/>
        </w:trPr>
        <w:tc>
          <w:tcPr>
            <w:tcW w:w="2570" w:type="dxa"/>
            <w:tcBorders>
              <w:bottom w:val="single" w:sz="4" w:space="0" w:color="auto"/>
            </w:tcBorders>
          </w:tcPr>
          <w:p w14:paraId="7D704215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spacing w:line="360" w:lineRule="auto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3785" w:type="dxa"/>
            <w:tcBorders>
              <w:bottom w:val="single" w:sz="4" w:space="0" w:color="auto"/>
            </w:tcBorders>
            <w:shd w:val="clear" w:color="auto" w:fill="D9D9D9"/>
          </w:tcPr>
          <w:p w14:paraId="56A40E72" w14:textId="77777777" w:rsidR="007E43C6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lang w:eastAsia="it-IT"/>
              </w:rPr>
              <w:t>Nome e Cognome</w:t>
            </w:r>
          </w:p>
          <w:p w14:paraId="6ECB1E20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1A6950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(</w:t>
            </w:r>
            <w:r w:rsidRPr="001A6950">
              <w:rPr>
                <w:rFonts w:asciiTheme="minorHAnsi" w:hAnsiTheme="minorHAnsi" w:cstheme="minorHAnsi"/>
                <w:i/>
                <w:sz w:val="20"/>
                <w:szCs w:val="20"/>
                <w:lang w:eastAsia="it-IT"/>
              </w:rPr>
              <w:t>in stampatello</w:t>
            </w:r>
            <w:r w:rsidRPr="001A6950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shd w:val="clear" w:color="auto" w:fill="D9D9D9"/>
          </w:tcPr>
          <w:p w14:paraId="014FB55A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lang w:eastAsia="it-IT"/>
              </w:rPr>
              <w:t>FIRMA</w:t>
            </w:r>
          </w:p>
        </w:tc>
      </w:tr>
      <w:tr w:rsidR="007E43C6" w:rsidRPr="001A6950" w14:paraId="0CF086E3" w14:textId="77777777" w:rsidTr="007E43C6">
        <w:trPr>
          <w:trHeight w:val="685"/>
          <w:jc w:val="center"/>
        </w:trPr>
        <w:tc>
          <w:tcPr>
            <w:tcW w:w="2570" w:type="dxa"/>
            <w:shd w:val="clear" w:color="auto" w:fill="D9D9D9"/>
          </w:tcPr>
          <w:p w14:paraId="43CFE0EE" w14:textId="77777777" w:rsidR="007E43C6" w:rsidRPr="001A6950" w:rsidRDefault="007E43C6" w:rsidP="009F34B5">
            <w:pPr>
              <w:tabs>
                <w:tab w:val="center" w:pos="4819"/>
                <w:tab w:val="right" w:pos="9638"/>
              </w:tabs>
              <w:suppressAutoHyphens w:val="0"/>
              <w:spacing w:line="360" w:lineRule="auto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lang w:eastAsia="it-IT"/>
              </w:rPr>
              <w:t>DIRIGENTE SCOLASTICO</w:t>
            </w:r>
          </w:p>
        </w:tc>
        <w:tc>
          <w:tcPr>
            <w:tcW w:w="3785" w:type="dxa"/>
            <w:shd w:val="clear" w:color="auto" w:fill="FFFFFF"/>
          </w:tcPr>
          <w:p w14:paraId="18F4ED85" w14:textId="77777777" w:rsidR="007E43C6" w:rsidRPr="001A6950" w:rsidRDefault="007E43C6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0748BFBE" w14:textId="77777777" w:rsidR="007E43C6" w:rsidRPr="001A6950" w:rsidRDefault="007E43C6" w:rsidP="007E43C6">
            <w:pPr>
              <w:tabs>
                <w:tab w:val="center" w:pos="4819"/>
                <w:tab w:val="right" w:pos="9638"/>
              </w:tabs>
              <w:suppressAutoHyphens w:val="0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5A763E28" w14:textId="77777777" w:rsidTr="008B0763">
        <w:trPr>
          <w:trHeight w:val="431"/>
          <w:jc w:val="center"/>
        </w:trPr>
        <w:tc>
          <w:tcPr>
            <w:tcW w:w="2570" w:type="dxa"/>
            <w:vMerge w:val="restart"/>
            <w:shd w:val="clear" w:color="auto" w:fill="D9D9D9"/>
          </w:tcPr>
          <w:p w14:paraId="0273620C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F8526F3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23401C9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0354DC5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7F53891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87B66A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26DF300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F100F74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62DC7C8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5561A33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lang w:eastAsia="it-IT"/>
              </w:rPr>
              <w:t>DOCENTI</w:t>
            </w:r>
          </w:p>
        </w:tc>
        <w:tc>
          <w:tcPr>
            <w:tcW w:w="3785" w:type="dxa"/>
            <w:shd w:val="clear" w:color="auto" w:fill="FFFFFF"/>
          </w:tcPr>
          <w:p w14:paraId="4337E880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52DF4566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7CE91134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053B7826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557D07B2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389D12DA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4BC503A3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1445FA32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5B9BFED8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0A8C8488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30089961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602960D3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2E746BF9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435F09D2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1F9F34B6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54F0DAC8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3705FB81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7B8E5D53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4A9DE651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39B5F1D3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140AFEFA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04E46FB3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03C5A41E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2699856C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6AA04B76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227BD5CB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0DBBE5FC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5035BE6E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38D77042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3BFA55D7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02137970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7C72B5F5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57BB67CC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4B89D73F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7707EBE4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4026603B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1B46872A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7BBC048F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4961B99A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05F1731B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1AD98E3B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2732227C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6EB105BF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451A1885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152B7C69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405096AB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5C7A585C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1836523F" w14:textId="77777777" w:rsidR="00543B6B" w:rsidRPr="001A6950" w:rsidRDefault="00543B6B" w:rsidP="00543B6B">
            <w:pPr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76FDF70D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07FBA875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61449FFB" w14:textId="77777777" w:rsidTr="008B0763">
        <w:trPr>
          <w:trHeight w:val="431"/>
          <w:jc w:val="center"/>
        </w:trPr>
        <w:tc>
          <w:tcPr>
            <w:tcW w:w="2570" w:type="dxa"/>
            <w:vMerge/>
            <w:shd w:val="clear" w:color="auto" w:fill="D9D9D9"/>
          </w:tcPr>
          <w:p w14:paraId="5C9CA2AD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0019BE36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76A2DEA7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0FBAC43A" w14:textId="77777777" w:rsidTr="008B0763">
        <w:trPr>
          <w:trHeight w:val="431"/>
          <w:jc w:val="center"/>
        </w:trPr>
        <w:tc>
          <w:tcPr>
            <w:tcW w:w="2570" w:type="dxa"/>
            <w:shd w:val="clear" w:color="auto" w:fill="D9D9D9"/>
          </w:tcPr>
          <w:p w14:paraId="20BA5CA4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bCs/>
                <w:lang w:eastAsia="it-IT"/>
              </w:rPr>
              <w:t>OPERATORI SANITARI</w:t>
            </w:r>
          </w:p>
          <w:p w14:paraId="2880CE1B" w14:textId="77777777" w:rsidR="00543B6B" w:rsidRPr="001A6950" w:rsidRDefault="00543B6B" w:rsidP="00543B6B">
            <w:pPr>
              <w:suppressAutoHyphens w:val="0"/>
              <w:ind w:left="284"/>
              <w:jc w:val="center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706FA312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05CFCB66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543B6B" w:rsidRPr="001A6950" w14:paraId="5BB9C322" w14:textId="77777777" w:rsidTr="008B0763">
        <w:trPr>
          <w:trHeight w:val="431"/>
          <w:jc w:val="center"/>
        </w:trPr>
        <w:tc>
          <w:tcPr>
            <w:tcW w:w="2570" w:type="dxa"/>
            <w:tcBorders>
              <w:bottom w:val="single" w:sz="4" w:space="0" w:color="auto"/>
            </w:tcBorders>
            <w:shd w:val="clear" w:color="auto" w:fill="D9D9D9"/>
          </w:tcPr>
          <w:p w14:paraId="0B069314" w14:textId="77777777" w:rsidR="00543B6B" w:rsidRPr="001A6950" w:rsidRDefault="009F34B5" w:rsidP="00543B6B">
            <w:pPr>
              <w:tabs>
                <w:tab w:val="center" w:pos="4819"/>
                <w:tab w:val="right" w:pos="9638"/>
              </w:tabs>
              <w:suppressAutoHyphens w:val="0"/>
              <w:spacing w:line="360" w:lineRule="auto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  <w:r w:rsidRPr="001A6950">
              <w:rPr>
                <w:rFonts w:asciiTheme="minorHAnsi" w:hAnsiTheme="minorHAnsi" w:cstheme="minorHAnsi"/>
                <w:b/>
                <w:lang w:eastAsia="it-IT"/>
              </w:rPr>
              <w:t>GENITORI</w:t>
            </w:r>
          </w:p>
          <w:p w14:paraId="16452DFA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spacing w:line="360" w:lineRule="auto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785" w:type="dxa"/>
            <w:shd w:val="clear" w:color="auto" w:fill="FFFFFF"/>
          </w:tcPr>
          <w:p w14:paraId="77017CC6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center"/>
              <w:outlineLvl w:val="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  <w:tc>
          <w:tcPr>
            <w:tcW w:w="3327" w:type="dxa"/>
            <w:shd w:val="clear" w:color="auto" w:fill="FFFFFF"/>
          </w:tcPr>
          <w:p w14:paraId="0F1CB789" w14:textId="77777777" w:rsidR="00543B6B" w:rsidRPr="001A6950" w:rsidRDefault="00543B6B" w:rsidP="00543B6B">
            <w:pPr>
              <w:tabs>
                <w:tab w:val="center" w:pos="4819"/>
                <w:tab w:val="right" w:pos="9638"/>
              </w:tabs>
              <w:suppressAutoHyphens w:val="0"/>
              <w:ind w:left="284"/>
              <w:jc w:val="both"/>
              <w:outlineLvl w:val="0"/>
              <w:rPr>
                <w:rFonts w:asciiTheme="minorHAnsi" w:hAnsiTheme="minorHAnsi" w:cstheme="minorHAnsi"/>
                <w:lang w:eastAsia="it-IT"/>
              </w:rPr>
            </w:pPr>
          </w:p>
        </w:tc>
      </w:tr>
    </w:tbl>
    <w:p w14:paraId="007FCA52" w14:textId="682C5006" w:rsidR="00543B6B" w:rsidRPr="001A6950" w:rsidRDefault="00543B6B" w:rsidP="006B6300">
      <w:pPr>
        <w:rPr>
          <w:rFonts w:asciiTheme="minorHAnsi" w:hAnsiTheme="minorHAnsi" w:cstheme="minorHAnsi"/>
        </w:rPr>
      </w:pPr>
    </w:p>
    <w:sectPr w:rsidR="00543B6B" w:rsidRPr="001A6950" w:rsidSect="006850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83B8C" w14:textId="77777777" w:rsidR="0042509E" w:rsidRDefault="0042509E" w:rsidP="00115CCD">
      <w:r>
        <w:separator/>
      </w:r>
    </w:p>
    <w:p w14:paraId="5C9149EB" w14:textId="77777777" w:rsidR="0042509E" w:rsidRDefault="0042509E"/>
  </w:endnote>
  <w:endnote w:type="continuationSeparator" w:id="0">
    <w:p w14:paraId="053F3059" w14:textId="77777777" w:rsidR="0042509E" w:rsidRDefault="0042509E" w:rsidP="00115CCD">
      <w:r>
        <w:continuationSeparator/>
      </w:r>
    </w:p>
    <w:p w14:paraId="642E66ED" w14:textId="77777777" w:rsidR="0042509E" w:rsidRDefault="004250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Lohit Hindi">
    <w:altName w:val="Yu Gothic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9E0C" w14:textId="77777777" w:rsidR="00C62C6D" w:rsidRDefault="00C62C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9826" w14:textId="77777777" w:rsidR="003B1206" w:rsidRDefault="003B1206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2645">
      <w:rPr>
        <w:noProof/>
      </w:rPr>
      <w:t>1</w:t>
    </w:r>
    <w:r>
      <w:fldChar w:fldCharType="end"/>
    </w:r>
  </w:p>
  <w:p w14:paraId="0D71C0F3" w14:textId="77777777" w:rsidR="003B1206" w:rsidRDefault="003B12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221F" w14:textId="77777777" w:rsidR="00C62C6D" w:rsidRDefault="00C62C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30DAA" w14:textId="77777777" w:rsidR="0042509E" w:rsidRDefault="0042509E" w:rsidP="00115CCD">
      <w:r>
        <w:separator/>
      </w:r>
    </w:p>
    <w:p w14:paraId="046FD262" w14:textId="77777777" w:rsidR="0042509E" w:rsidRDefault="0042509E"/>
  </w:footnote>
  <w:footnote w:type="continuationSeparator" w:id="0">
    <w:p w14:paraId="3A8B0C74" w14:textId="77777777" w:rsidR="0042509E" w:rsidRDefault="0042509E" w:rsidP="00115CCD">
      <w:r>
        <w:continuationSeparator/>
      </w:r>
    </w:p>
    <w:p w14:paraId="0369A339" w14:textId="77777777" w:rsidR="0042509E" w:rsidRDefault="004250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7BF93" w14:textId="77777777" w:rsidR="00C62C6D" w:rsidRDefault="00C62C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E924" w14:textId="77777777" w:rsidR="00C62C6D" w:rsidRDefault="00C62C6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165D" w14:textId="77777777" w:rsidR="00C62C6D" w:rsidRDefault="00C62C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35pt;height:11.35pt" o:bullet="t">
        <v:imagedata r:id="rId1" o:title="mso33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b/>
      </w:rPr>
    </w:lvl>
  </w:abstractNum>
  <w:abstractNum w:abstractNumId="4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73D5A"/>
    <w:multiLevelType w:val="hybridMultilevel"/>
    <w:tmpl w:val="D11CADB6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825CE9"/>
    <w:multiLevelType w:val="hybridMultilevel"/>
    <w:tmpl w:val="F698D020"/>
    <w:lvl w:ilvl="0" w:tplc="4E36BDC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A63A21"/>
    <w:multiLevelType w:val="hybridMultilevel"/>
    <w:tmpl w:val="D0AC0CB8"/>
    <w:lvl w:ilvl="0" w:tplc="668685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3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C6DEB"/>
    <w:multiLevelType w:val="hybridMultilevel"/>
    <w:tmpl w:val="47C6FF18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1851A6"/>
    <w:multiLevelType w:val="hybridMultilevel"/>
    <w:tmpl w:val="36D4CCCA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46D31"/>
    <w:multiLevelType w:val="hybridMultilevel"/>
    <w:tmpl w:val="C8B2D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C994615"/>
    <w:multiLevelType w:val="hybridMultilevel"/>
    <w:tmpl w:val="CF12708E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77577"/>
    <w:multiLevelType w:val="hybridMultilevel"/>
    <w:tmpl w:val="6848EB68"/>
    <w:lvl w:ilvl="0" w:tplc="84FEA1D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01D2CC9"/>
    <w:multiLevelType w:val="hybridMultilevel"/>
    <w:tmpl w:val="CFA213D8"/>
    <w:lvl w:ilvl="0" w:tplc="4E36BDC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92417"/>
    <w:multiLevelType w:val="hybridMultilevel"/>
    <w:tmpl w:val="7E7E285A"/>
    <w:lvl w:ilvl="0" w:tplc="00000008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F280A"/>
    <w:multiLevelType w:val="hybridMultilevel"/>
    <w:tmpl w:val="6534EE9A"/>
    <w:lvl w:ilvl="0" w:tplc="00000008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81F00"/>
    <w:multiLevelType w:val="hybridMultilevel"/>
    <w:tmpl w:val="E2EC1ECE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F322B"/>
    <w:multiLevelType w:val="hybridMultilevel"/>
    <w:tmpl w:val="9CD62A42"/>
    <w:lvl w:ilvl="0" w:tplc="00000008">
      <w:start w:val="1"/>
      <w:numFmt w:val="bullet"/>
      <w:lvlText w:val=""/>
      <w:lvlJc w:val="left"/>
      <w:pPr>
        <w:ind w:left="644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068C8"/>
    <w:multiLevelType w:val="hybridMultilevel"/>
    <w:tmpl w:val="1AD6F9AC"/>
    <w:lvl w:ilvl="0" w:tplc="00000008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077937">
    <w:abstractNumId w:val="16"/>
  </w:num>
  <w:num w:numId="2" w16cid:durableId="598755683">
    <w:abstractNumId w:val="6"/>
  </w:num>
  <w:num w:numId="3" w16cid:durableId="1571648507">
    <w:abstractNumId w:val="27"/>
  </w:num>
  <w:num w:numId="4" w16cid:durableId="86276187">
    <w:abstractNumId w:val="17"/>
  </w:num>
  <w:num w:numId="5" w16cid:durableId="154959733">
    <w:abstractNumId w:val="12"/>
  </w:num>
  <w:num w:numId="6" w16cid:durableId="1002588026">
    <w:abstractNumId w:val="10"/>
  </w:num>
  <w:num w:numId="7" w16cid:durableId="1750152895">
    <w:abstractNumId w:val="8"/>
  </w:num>
  <w:num w:numId="8" w16cid:durableId="493030104">
    <w:abstractNumId w:val="34"/>
  </w:num>
  <w:num w:numId="9" w16cid:durableId="1130591466">
    <w:abstractNumId w:val="19"/>
  </w:num>
  <w:num w:numId="10" w16cid:durableId="1740052415">
    <w:abstractNumId w:val="28"/>
  </w:num>
  <w:num w:numId="11" w16cid:durableId="241303579">
    <w:abstractNumId w:val="14"/>
  </w:num>
  <w:num w:numId="12" w16cid:durableId="1337998234">
    <w:abstractNumId w:val="13"/>
  </w:num>
  <w:num w:numId="13" w16cid:durableId="66195944">
    <w:abstractNumId w:val="33"/>
  </w:num>
  <w:num w:numId="14" w16cid:durableId="2054116188">
    <w:abstractNumId w:val="20"/>
  </w:num>
  <w:num w:numId="15" w16cid:durableId="727727841">
    <w:abstractNumId w:val="31"/>
  </w:num>
  <w:num w:numId="16" w16cid:durableId="686054465">
    <w:abstractNumId w:val="35"/>
  </w:num>
  <w:num w:numId="17" w16cid:durableId="770322575">
    <w:abstractNumId w:val="22"/>
  </w:num>
  <w:num w:numId="18" w16cid:durableId="609748203">
    <w:abstractNumId w:val="11"/>
  </w:num>
  <w:num w:numId="19" w16cid:durableId="1378433796">
    <w:abstractNumId w:val="21"/>
  </w:num>
  <w:num w:numId="20" w16cid:durableId="468135269">
    <w:abstractNumId w:val="0"/>
  </w:num>
  <w:num w:numId="21" w16cid:durableId="2136291871">
    <w:abstractNumId w:val="7"/>
  </w:num>
  <w:num w:numId="22" w16cid:durableId="1064454399">
    <w:abstractNumId w:val="25"/>
  </w:num>
  <w:num w:numId="23" w16cid:durableId="1310284611">
    <w:abstractNumId w:val="9"/>
  </w:num>
  <w:num w:numId="24" w16cid:durableId="1828520907">
    <w:abstractNumId w:val="1"/>
  </w:num>
  <w:num w:numId="25" w16cid:durableId="431709140">
    <w:abstractNumId w:val="2"/>
  </w:num>
  <w:num w:numId="26" w16cid:durableId="1613899141">
    <w:abstractNumId w:val="3"/>
  </w:num>
  <w:num w:numId="27" w16cid:durableId="47077146">
    <w:abstractNumId w:val="4"/>
  </w:num>
  <w:num w:numId="28" w16cid:durableId="387143814">
    <w:abstractNumId w:val="26"/>
  </w:num>
  <w:num w:numId="29" w16cid:durableId="1018773809">
    <w:abstractNumId w:val="29"/>
  </w:num>
  <w:num w:numId="30" w16cid:durableId="1166551223">
    <w:abstractNumId w:val="32"/>
  </w:num>
  <w:num w:numId="31" w16cid:durableId="1644232981">
    <w:abstractNumId w:val="36"/>
  </w:num>
  <w:num w:numId="32" w16cid:durableId="1741488604">
    <w:abstractNumId w:val="18"/>
  </w:num>
  <w:num w:numId="33" w16cid:durableId="1071728878">
    <w:abstractNumId w:val="23"/>
  </w:num>
  <w:num w:numId="34" w16cid:durableId="1592160685">
    <w:abstractNumId w:val="5"/>
  </w:num>
  <w:num w:numId="35" w16cid:durableId="259070187">
    <w:abstractNumId w:val="30"/>
  </w:num>
  <w:num w:numId="36" w16cid:durableId="607540266">
    <w:abstractNumId w:val="24"/>
  </w:num>
  <w:num w:numId="37" w16cid:durableId="1681394181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D6"/>
    <w:rsid w:val="000030D4"/>
    <w:rsid w:val="0000407A"/>
    <w:rsid w:val="00007232"/>
    <w:rsid w:val="00010361"/>
    <w:rsid w:val="000106B5"/>
    <w:rsid w:val="000145EB"/>
    <w:rsid w:val="00021351"/>
    <w:rsid w:val="000228B6"/>
    <w:rsid w:val="00025A52"/>
    <w:rsid w:val="000336BA"/>
    <w:rsid w:val="00034D12"/>
    <w:rsid w:val="00040044"/>
    <w:rsid w:val="000464D6"/>
    <w:rsid w:val="00046FA1"/>
    <w:rsid w:val="00054B9E"/>
    <w:rsid w:val="000626D2"/>
    <w:rsid w:val="00064FF1"/>
    <w:rsid w:val="000673B8"/>
    <w:rsid w:val="00070908"/>
    <w:rsid w:val="00073D13"/>
    <w:rsid w:val="000818B9"/>
    <w:rsid w:val="00084564"/>
    <w:rsid w:val="000862D7"/>
    <w:rsid w:val="000921EA"/>
    <w:rsid w:val="00092939"/>
    <w:rsid w:val="000936C4"/>
    <w:rsid w:val="00094C21"/>
    <w:rsid w:val="000B4589"/>
    <w:rsid w:val="000B6057"/>
    <w:rsid w:val="000D1241"/>
    <w:rsid w:val="000D1BB3"/>
    <w:rsid w:val="000E1D28"/>
    <w:rsid w:val="000E2645"/>
    <w:rsid w:val="000E75BE"/>
    <w:rsid w:val="000E769B"/>
    <w:rsid w:val="000F1C52"/>
    <w:rsid w:val="000F31E3"/>
    <w:rsid w:val="000F4753"/>
    <w:rsid w:val="000F684E"/>
    <w:rsid w:val="00102193"/>
    <w:rsid w:val="0010242D"/>
    <w:rsid w:val="001061DE"/>
    <w:rsid w:val="00106632"/>
    <w:rsid w:val="00110253"/>
    <w:rsid w:val="00115CCD"/>
    <w:rsid w:val="00120F19"/>
    <w:rsid w:val="00126EA7"/>
    <w:rsid w:val="00127173"/>
    <w:rsid w:val="00133CE6"/>
    <w:rsid w:val="001341F4"/>
    <w:rsid w:val="0014049E"/>
    <w:rsid w:val="00142646"/>
    <w:rsid w:val="00146811"/>
    <w:rsid w:val="00146973"/>
    <w:rsid w:val="0015403C"/>
    <w:rsid w:val="00155027"/>
    <w:rsid w:val="00155CC1"/>
    <w:rsid w:val="00156E49"/>
    <w:rsid w:val="00163835"/>
    <w:rsid w:val="00164840"/>
    <w:rsid w:val="00165682"/>
    <w:rsid w:val="001728F0"/>
    <w:rsid w:val="00173BED"/>
    <w:rsid w:val="001766A2"/>
    <w:rsid w:val="00177606"/>
    <w:rsid w:val="001826C0"/>
    <w:rsid w:val="0018597E"/>
    <w:rsid w:val="00192692"/>
    <w:rsid w:val="00193639"/>
    <w:rsid w:val="001970F5"/>
    <w:rsid w:val="001A6950"/>
    <w:rsid w:val="001B17C2"/>
    <w:rsid w:val="001B2A4D"/>
    <w:rsid w:val="001B6D9D"/>
    <w:rsid w:val="001B7325"/>
    <w:rsid w:val="001C052A"/>
    <w:rsid w:val="001C27CA"/>
    <w:rsid w:val="001C2953"/>
    <w:rsid w:val="001C6E0B"/>
    <w:rsid w:val="001D0858"/>
    <w:rsid w:val="001D3BB4"/>
    <w:rsid w:val="001E1833"/>
    <w:rsid w:val="001F0BC7"/>
    <w:rsid w:val="001F3E2F"/>
    <w:rsid w:val="001F3F4E"/>
    <w:rsid w:val="001F3F6D"/>
    <w:rsid w:val="001F58DE"/>
    <w:rsid w:val="001F62E6"/>
    <w:rsid w:val="001F7278"/>
    <w:rsid w:val="00204687"/>
    <w:rsid w:val="002055F5"/>
    <w:rsid w:val="002221BC"/>
    <w:rsid w:val="00224042"/>
    <w:rsid w:val="00232961"/>
    <w:rsid w:val="00235E0A"/>
    <w:rsid w:val="0025282E"/>
    <w:rsid w:val="002618D8"/>
    <w:rsid w:val="0026316D"/>
    <w:rsid w:val="002713B1"/>
    <w:rsid w:val="002771D0"/>
    <w:rsid w:val="00281FA7"/>
    <w:rsid w:val="0028779A"/>
    <w:rsid w:val="00296EB6"/>
    <w:rsid w:val="002A0F4C"/>
    <w:rsid w:val="002A1DC4"/>
    <w:rsid w:val="002A1E63"/>
    <w:rsid w:val="002A3BCF"/>
    <w:rsid w:val="002A601E"/>
    <w:rsid w:val="002B06F5"/>
    <w:rsid w:val="002C3245"/>
    <w:rsid w:val="002C33AE"/>
    <w:rsid w:val="002C5E85"/>
    <w:rsid w:val="002C7C58"/>
    <w:rsid w:val="002D1909"/>
    <w:rsid w:val="002D3A15"/>
    <w:rsid w:val="002D3B07"/>
    <w:rsid w:val="002D3CDF"/>
    <w:rsid w:val="002D3EB3"/>
    <w:rsid w:val="002D5DA3"/>
    <w:rsid w:val="002D616B"/>
    <w:rsid w:val="002D6732"/>
    <w:rsid w:val="002E0CF9"/>
    <w:rsid w:val="002F0DDD"/>
    <w:rsid w:val="002F5176"/>
    <w:rsid w:val="002F6919"/>
    <w:rsid w:val="00301159"/>
    <w:rsid w:val="003044F6"/>
    <w:rsid w:val="00304C38"/>
    <w:rsid w:val="003063CA"/>
    <w:rsid w:val="003076A8"/>
    <w:rsid w:val="00307C37"/>
    <w:rsid w:val="00311DB7"/>
    <w:rsid w:val="00320D6D"/>
    <w:rsid w:val="00323802"/>
    <w:rsid w:val="00324808"/>
    <w:rsid w:val="003303CA"/>
    <w:rsid w:val="003339DB"/>
    <w:rsid w:val="00336729"/>
    <w:rsid w:val="00337411"/>
    <w:rsid w:val="00341176"/>
    <w:rsid w:val="003418A5"/>
    <w:rsid w:val="00342848"/>
    <w:rsid w:val="00344345"/>
    <w:rsid w:val="00346DDD"/>
    <w:rsid w:val="0034725D"/>
    <w:rsid w:val="00352D60"/>
    <w:rsid w:val="00354202"/>
    <w:rsid w:val="0035698A"/>
    <w:rsid w:val="00365D24"/>
    <w:rsid w:val="00386B69"/>
    <w:rsid w:val="0039117D"/>
    <w:rsid w:val="003926D6"/>
    <w:rsid w:val="00393FB6"/>
    <w:rsid w:val="003943D4"/>
    <w:rsid w:val="003970E8"/>
    <w:rsid w:val="00397905"/>
    <w:rsid w:val="003A21E4"/>
    <w:rsid w:val="003A3E6A"/>
    <w:rsid w:val="003A614A"/>
    <w:rsid w:val="003B0CC1"/>
    <w:rsid w:val="003B1206"/>
    <w:rsid w:val="003B55EA"/>
    <w:rsid w:val="003B6A97"/>
    <w:rsid w:val="003B6E8B"/>
    <w:rsid w:val="003C033A"/>
    <w:rsid w:val="003C728E"/>
    <w:rsid w:val="003D2D5D"/>
    <w:rsid w:val="003D35CE"/>
    <w:rsid w:val="003D3C03"/>
    <w:rsid w:val="003D442F"/>
    <w:rsid w:val="003D446A"/>
    <w:rsid w:val="003D70B0"/>
    <w:rsid w:val="003E41A5"/>
    <w:rsid w:val="003E599B"/>
    <w:rsid w:val="003F2E51"/>
    <w:rsid w:val="003F3E97"/>
    <w:rsid w:val="003F502B"/>
    <w:rsid w:val="003F5826"/>
    <w:rsid w:val="003F66F7"/>
    <w:rsid w:val="003F7292"/>
    <w:rsid w:val="0040146A"/>
    <w:rsid w:val="00406F39"/>
    <w:rsid w:val="0041603F"/>
    <w:rsid w:val="00417F26"/>
    <w:rsid w:val="004208C3"/>
    <w:rsid w:val="004208E1"/>
    <w:rsid w:val="0042509E"/>
    <w:rsid w:val="00425603"/>
    <w:rsid w:val="00432245"/>
    <w:rsid w:val="004403A8"/>
    <w:rsid w:val="004421CF"/>
    <w:rsid w:val="004423C9"/>
    <w:rsid w:val="0044444C"/>
    <w:rsid w:val="004457B9"/>
    <w:rsid w:val="0045099A"/>
    <w:rsid w:val="004514DC"/>
    <w:rsid w:val="00452340"/>
    <w:rsid w:val="00453F25"/>
    <w:rsid w:val="00455210"/>
    <w:rsid w:val="004573A5"/>
    <w:rsid w:val="004613C9"/>
    <w:rsid w:val="00470821"/>
    <w:rsid w:val="0047480E"/>
    <w:rsid w:val="00476EFE"/>
    <w:rsid w:val="00481656"/>
    <w:rsid w:val="00481AF9"/>
    <w:rsid w:val="00481E28"/>
    <w:rsid w:val="00485E0E"/>
    <w:rsid w:val="00486179"/>
    <w:rsid w:val="0049360A"/>
    <w:rsid w:val="004943A1"/>
    <w:rsid w:val="00497F5E"/>
    <w:rsid w:val="004A09F7"/>
    <w:rsid w:val="004A4F43"/>
    <w:rsid w:val="004A77E0"/>
    <w:rsid w:val="004B123D"/>
    <w:rsid w:val="004B1ED8"/>
    <w:rsid w:val="004B672E"/>
    <w:rsid w:val="004B6A20"/>
    <w:rsid w:val="004C497F"/>
    <w:rsid w:val="004C5F07"/>
    <w:rsid w:val="004D07EE"/>
    <w:rsid w:val="004D6F1B"/>
    <w:rsid w:val="004D6F23"/>
    <w:rsid w:val="004E0C54"/>
    <w:rsid w:val="004E1757"/>
    <w:rsid w:val="004E3DDF"/>
    <w:rsid w:val="004E6BB7"/>
    <w:rsid w:val="004F1AD2"/>
    <w:rsid w:val="004F7E8C"/>
    <w:rsid w:val="00500A42"/>
    <w:rsid w:val="00500BEC"/>
    <w:rsid w:val="00505EC8"/>
    <w:rsid w:val="00511553"/>
    <w:rsid w:val="00511FA7"/>
    <w:rsid w:val="00514F6A"/>
    <w:rsid w:val="00515D34"/>
    <w:rsid w:val="0052116D"/>
    <w:rsid w:val="005255CC"/>
    <w:rsid w:val="00526FAC"/>
    <w:rsid w:val="005304AB"/>
    <w:rsid w:val="00530801"/>
    <w:rsid w:val="0053103D"/>
    <w:rsid w:val="005315AA"/>
    <w:rsid w:val="00533CE6"/>
    <w:rsid w:val="00534245"/>
    <w:rsid w:val="0053438F"/>
    <w:rsid w:val="00535B78"/>
    <w:rsid w:val="00537874"/>
    <w:rsid w:val="00540123"/>
    <w:rsid w:val="00542988"/>
    <w:rsid w:val="00543B6B"/>
    <w:rsid w:val="0054493B"/>
    <w:rsid w:val="0054782A"/>
    <w:rsid w:val="005556FE"/>
    <w:rsid w:val="005557C8"/>
    <w:rsid w:val="00555CF3"/>
    <w:rsid w:val="0056000C"/>
    <w:rsid w:val="0056036B"/>
    <w:rsid w:val="005603EC"/>
    <w:rsid w:val="005617A8"/>
    <w:rsid w:val="00564A71"/>
    <w:rsid w:val="00565E1F"/>
    <w:rsid w:val="0057571C"/>
    <w:rsid w:val="005816A8"/>
    <w:rsid w:val="0058174E"/>
    <w:rsid w:val="00581A76"/>
    <w:rsid w:val="0058583C"/>
    <w:rsid w:val="00585FE9"/>
    <w:rsid w:val="005929F6"/>
    <w:rsid w:val="00593579"/>
    <w:rsid w:val="00596F80"/>
    <w:rsid w:val="005A61F9"/>
    <w:rsid w:val="005A775D"/>
    <w:rsid w:val="005B52FD"/>
    <w:rsid w:val="005C26E2"/>
    <w:rsid w:val="005C3902"/>
    <w:rsid w:val="005C5CF0"/>
    <w:rsid w:val="005D39F7"/>
    <w:rsid w:val="005E3388"/>
    <w:rsid w:val="005E59A9"/>
    <w:rsid w:val="005E65B9"/>
    <w:rsid w:val="005F03C9"/>
    <w:rsid w:val="005F3A87"/>
    <w:rsid w:val="005F781C"/>
    <w:rsid w:val="006002F2"/>
    <w:rsid w:val="006038D3"/>
    <w:rsid w:val="00603E5E"/>
    <w:rsid w:val="00606C47"/>
    <w:rsid w:val="00610699"/>
    <w:rsid w:val="0061718F"/>
    <w:rsid w:val="00617835"/>
    <w:rsid w:val="00621253"/>
    <w:rsid w:val="00624013"/>
    <w:rsid w:val="00626128"/>
    <w:rsid w:val="00626B96"/>
    <w:rsid w:val="00626F72"/>
    <w:rsid w:val="0063394F"/>
    <w:rsid w:val="00633E33"/>
    <w:rsid w:val="00633F87"/>
    <w:rsid w:val="006343B9"/>
    <w:rsid w:val="006349ED"/>
    <w:rsid w:val="00637008"/>
    <w:rsid w:val="00650B7E"/>
    <w:rsid w:val="00651930"/>
    <w:rsid w:val="00653540"/>
    <w:rsid w:val="00654E5C"/>
    <w:rsid w:val="00656293"/>
    <w:rsid w:val="006635CA"/>
    <w:rsid w:val="00664286"/>
    <w:rsid w:val="0067128E"/>
    <w:rsid w:val="006735F3"/>
    <w:rsid w:val="00673E0D"/>
    <w:rsid w:val="00675849"/>
    <w:rsid w:val="00680117"/>
    <w:rsid w:val="00681865"/>
    <w:rsid w:val="0068278C"/>
    <w:rsid w:val="00683121"/>
    <w:rsid w:val="0068509D"/>
    <w:rsid w:val="00685E1D"/>
    <w:rsid w:val="00695B17"/>
    <w:rsid w:val="006A38FE"/>
    <w:rsid w:val="006A4701"/>
    <w:rsid w:val="006A595B"/>
    <w:rsid w:val="006A7751"/>
    <w:rsid w:val="006A7B84"/>
    <w:rsid w:val="006B0CD0"/>
    <w:rsid w:val="006B1E23"/>
    <w:rsid w:val="006B3314"/>
    <w:rsid w:val="006B6300"/>
    <w:rsid w:val="006C1AE3"/>
    <w:rsid w:val="006C53A3"/>
    <w:rsid w:val="006C63BF"/>
    <w:rsid w:val="006C7A81"/>
    <w:rsid w:val="006D6400"/>
    <w:rsid w:val="006E5887"/>
    <w:rsid w:val="006E6918"/>
    <w:rsid w:val="006E7727"/>
    <w:rsid w:val="006F0825"/>
    <w:rsid w:val="006F6C73"/>
    <w:rsid w:val="006F7B12"/>
    <w:rsid w:val="0070297F"/>
    <w:rsid w:val="0070418D"/>
    <w:rsid w:val="007068B4"/>
    <w:rsid w:val="0071343E"/>
    <w:rsid w:val="00715FDF"/>
    <w:rsid w:val="00721E34"/>
    <w:rsid w:val="0072691C"/>
    <w:rsid w:val="007318B2"/>
    <w:rsid w:val="00732F2F"/>
    <w:rsid w:val="00746C10"/>
    <w:rsid w:val="00754219"/>
    <w:rsid w:val="00760F3B"/>
    <w:rsid w:val="00761E0F"/>
    <w:rsid w:val="00763CA7"/>
    <w:rsid w:val="0077090D"/>
    <w:rsid w:val="007834E3"/>
    <w:rsid w:val="007A00DE"/>
    <w:rsid w:val="007A1787"/>
    <w:rsid w:val="007A2E4B"/>
    <w:rsid w:val="007A3536"/>
    <w:rsid w:val="007A67CF"/>
    <w:rsid w:val="007B047C"/>
    <w:rsid w:val="007B38C2"/>
    <w:rsid w:val="007C1028"/>
    <w:rsid w:val="007C35D0"/>
    <w:rsid w:val="007C629B"/>
    <w:rsid w:val="007D4A2D"/>
    <w:rsid w:val="007D4F4C"/>
    <w:rsid w:val="007E2F3C"/>
    <w:rsid w:val="007E43C6"/>
    <w:rsid w:val="007F0FE8"/>
    <w:rsid w:val="007F667B"/>
    <w:rsid w:val="007F71B0"/>
    <w:rsid w:val="00800D5E"/>
    <w:rsid w:val="00804C1A"/>
    <w:rsid w:val="00806E81"/>
    <w:rsid w:val="00807FF2"/>
    <w:rsid w:val="00811F6B"/>
    <w:rsid w:val="008179F3"/>
    <w:rsid w:val="0082042C"/>
    <w:rsid w:val="008206D8"/>
    <w:rsid w:val="0082449F"/>
    <w:rsid w:val="00830142"/>
    <w:rsid w:val="0083025A"/>
    <w:rsid w:val="00841603"/>
    <w:rsid w:val="0085685C"/>
    <w:rsid w:val="00856CE1"/>
    <w:rsid w:val="00860D79"/>
    <w:rsid w:val="00861198"/>
    <w:rsid w:val="008646DA"/>
    <w:rsid w:val="008743A7"/>
    <w:rsid w:val="00874BB3"/>
    <w:rsid w:val="00874FD6"/>
    <w:rsid w:val="00875736"/>
    <w:rsid w:val="00875D33"/>
    <w:rsid w:val="00882446"/>
    <w:rsid w:val="008827B4"/>
    <w:rsid w:val="0088751D"/>
    <w:rsid w:val="0089112B"/>
    <w:rsid w:val="008929D6"/>
    <w:rsid w:val="008A65C3"/>
    <w:rsid w:val="008B035F"/>
    <w:rsid w:val="008B0763"/>
    <w:rsid w:val="008C1110"/>
    <w:rsid w:val="008C527F"/>
    <w:rsid w:val="008D0A91"/>
    <w:rsid w:val="008D3E58"/>
    <w:rsid w:val="008D4E86"/>
    <w:rsid w:val="008D6F9F"/>
    <w:rsid w:val="008E3DC2"/>
    <w:rsid w:val="008F00B5"/>
    <w:rsid w:val="008F0659"/>
    <w:rsid w:val="008F5341"/>
    <w:rsid w:val="008F5C55"/>
    <w:rsid w:val="00902CF7"/>
    <w:rsid w:val="009039F0"/>
    <w:rsid w:val="009047C7"/>
    <w:rsid w:val="00905E79"/>
    <w:rsid w:val="00912310"/>
    <w:rsid w:val="00915228"/>
    <w:rsid w:val="009166E9"/>
    <w:rsid w:val="00923F84"/>
    <w:rsid w:val="00924E3E"/>
    <w:rsid w:val="00925749"/>
    <w:rsid w:val="00925F3C"/>
    <w:rsid w:val="0092740B"/>
    <w:rsid w:val="009277CA"/>
    <w:rsid w:val="00936255"/>
    <w:rsid w:val="00937870"/>
    <w:rsid w:val="00941407"/>
    <w:rsid w:val="0094305C"/>
    <w:rsid w:val="00945AD0"/>
    <w:rsid w:val="00951E63"/>
    <w:rsid w:val="009560DB"/>
    <w:rsid w:val="0096038F"/>
    <w:rsid w:val="00963C42"/>
    <w:rsid w:val="009759C3"/>
    <w:rsid w:val="00990EE2"/>
    <w:rsid w:val="009910AD"/>
    <w:rsid w:val="00994352"/>
    <w:rsid w:val="00994EED"/>
    <w:rsid w:val="00994FFC"/>
    <w:rsid w:val="00996269"/>
    <w:rsid w:val="009A51D5"/>
    <w:rsid w:val="009A5529"/>
    <w:rsid w:val="009B5372"/>
    <w:rsid w:val="009C355C"/>
    <w:rsid w:val="009C7473"/>
    <w:rsid w:val="009C779D"/>
    <w:rsid w:val="009C7C3D"/>
    <w:rsid w:val="009D15E8"/>
    <w:rsid w:val="009D4715"/>
    <w:rsid w:val="009E4104"/>
    <w:rsid w:val="009F0272"/>
    <w:rsid w:val="009F34B5"/>
    <w:rsid w:val="00A01D36"/>
    <w:rsid w:val="00A03135"/>
    <w:rsid w:val="00A03B42"/>
    <w:rsid w:val="00A0792C"/>
    <w:rsid w:val="00A120CE"/>
    <w:rsid w:val="00A13B00"/>
    <w:rsid w:val="00A17960"/>
    <w:rsid w:val="00A34483"/>
    <w:rsid w:val="00A35B95"/>
    <w:rsid w:val="00A446A6"/>
    <w:rsid w:val="00A458B5"/>
    <w:rsid w:val="00A47B63"/>
    <w:rsid w:val="00A620BB"/>
    <w:rsid w:val="00A65C2A"/>
    <w:rsid w:val="00A66216"/>
    <w:rsid w:val="00A71BC6"/>
    <w:rsid w:val="00A775CF"/>
    <w:rsid w:val="00A84D68"/>
    <w:rsid w:val="00A850E8"/>
    <w:rsid w:val="00A934BF"/>
    <w:rsid w:val="00A93666"/>
    <w:rsid w:val="00A936F6"/>
    <w:rsid w:val="00A94E65"/>
    <w:rsid w:val="00A96F31"/>
    <w:rsid w:val="00AA01F2"/>
    <w:rsid w:val="00AA089F"/>
    <w:rsid w:val="00AA0E22"/>
    <w:rsid w:val="00AB767F"/>
    <w:rsid w:val="00AC5DD8"/>
    <w:rsid w:val="00AC6984"/>
    <w:rsid w:val="00AC6C67"/>
    <w:rsid w:val="00AD01C6"/>
    <w:rsid w:val="00AD5D5B"/>
    <w:rsid w:val="00AD75BC"/>
    <w:rsid w:val="00AE2392"/>
    <w:rsid w:val="00AE3AE3"/>
    <w:rsid w:val="00AF0091"/>
    <w:rsid w:val="00AF401E"/>
    <w:rsid w:val="00AF5C11"/>
    <w:rsid w:val="00B03E0E"/>
    <w:rsid w:val="00B0763B"/>
    <w:rsid w:val="00B07CD6"/>
    <w:rsid w:val="00B07FBA"/>
    <w:rsid w:val="00B12FEC"/>
    <w:rsid w:val="00B218A5"/>
    <w:rsid w:val="00B218B0"/>
    <w:rsid w:val="00B32EA5"/>
    <w:rsid w:val="00B35C0F"/>
    <w:rsid w:val="00B406A8"/>
    <w:rsid w:val="00B5337C"/>
    <w:rsid w:val="00B53975"/>
    <w:rsid w:val="00B60D3B"/>
    <w:rsid w:val="00B61216"/>
    <w:rsid w:val="00B62A78"/>
    <w:rsid w:val="00B7492C"/>
    <w:rsid w:val="00B76FCD"/>
    <w:rsid w:val="00B81DF8"/>
    <w:rsid w:val="00B85464"/>
    <w:rsid w:val="00B873E0"/>
    <w:rsid w:val="00B87D64"/>
    <w:rsid w:val="00B904B2"/>
    <w:rsid w:val="00B94AA2"/>
    <w:rsid w:val="00B964E2"/>
    <w:rsid w:val="00B969D1"/>
    <w:rsid w:val="00B97395"/>
    <w:rsid w:val="00BA1E09"/>
    <w:rsid w:val="00BA3912"/>
    <w:rsid w:val="00BA4681"/>
    <w:rsid w:val="00BB0E3C"/>
    <w:rsid w:val="00BB4C56"/>
    <w:rsid w:val="00BB704F"/>
    <w:rsid w:val="00BB7EBE"/>
    <w:rsid w:val="00BC0644"/>
    <w:rsid w:val="00BC33F1"/>
    <w:rsid w:val="00BC5EE4"/>
    <w:rsid w:val="00BC7782"/>
    <w:rsid w:val="00BD4357"/>
    <w:rsid w:val="00BD6B44"/>
    <w:rsid w:val="00BD7344"/>
    <w:rsid w:val="00BE4314"/>
    <w:rsid w:val="00BE466F"/>
    <w:rsid w:val="00BF0E61"/>
    <w:rsid w:val="00BF0FAE"/>
    <w:rsid w:val="00BF38B9"/>
    <w:rsid w:val="00BF3BC3"/>
    <w:rsid w:val="00C013E7"/>
    <w:rsid w:val="00C03C8F"/>
    <w:rsid w:val="00C07370"/>
    <w:rsid w:val="00C075B3"/>
    <w:rsid w:val="00C101DF"/>
    <w:rsid w:val="00C216A0"/>
    <w:rsid w:val="00C23B6A"/>
    <w:rsid w:val="00C23EAA"/>
    <w:rsid w:val="00C33F37"/>
    <w:rsid w:val="00C34671"/>
    <w:rsid w:val="00C416C1"/>
    <w:rsid w:val="00C473D8"/>
    <w:rsid w:val="00C53AE9"/>
    <w:rsid w:val="00C56C06"/>
    <w:rsid w:val="00C61950"/>
    <w:rsid w:val="00C61E9E"/>
    <w:rsid w:val="00C62C6D"/>
    <w:rsid w:val="00C672A9"/>
    <w:rsid w:val="00C71F03"/>
    <w:rsid w:val="00C9098E"/>
    <w:rsid w:val="00C919A3"/>
    <w:rsid w:val="00C95CF2"/>
    <w:rsid w:val="00CA1348"/>
    <w:rsid w:val="00CA3051"/>
    <w:rsid w:val="00CB4C9B"/>
    <w:rsid w:val="00CB61A7"/>
    <w:rsid w:val="00CC4FFC"/>
    <w:rsid w:val="00CC52AC"/>
    <w:rsid w:val="00CC67D8"/>
    <w:rsid w:val="00CC6964"/>
    <w:rsid w:val="00CC7ADB"/>
    <w:rsid w:val="00CD6AE3"/>
    <w:rsid w:val="00CE0761"/>
    <w:rsid w:val="00CE3A4E"/>
    <w:rsid w:val="00CE3FC6"/>
    <w:rsid w:val="00CF2C16"/>
    <w:rsid w:val="00CF307F"/>
    <w:rsid w:val="00CF59D3"/>
    <w:rsid w:val="00D051DB"/>
    <w:rsid w:val="00D06FDE"/>
    <w:rsid w:val="00D078DE"/>
    <w:rsid w:val="00D07BDC"/>
    <w:rsid w:val="00D14CC9"/>
    <w:rsid w:val="00D220EF"/>
    <w:rsid w:val="00D237D4"/>
    <w:rsid w:val="00D25CE1"/>
    <w:rsid w:val="00D31069"/>
    <w:rsid w:val="00D37483"/>
    <w:rsid w:val="00D37AC8"/>
    <w:rsid w:val="00D449FF"/>
    <w:rsid w:val="00D4632B"/>
    <w:rsid w:val="00D46E2A"/>
    <w:rsid w:val="00D5170F"/>
    <w:rsid w:val="00D52B11"/>
    <w:rsid w:val="00D52D9D"/>
    <w:rsid w:val="00D54B43"/>
    <w:rsid w:val="00D56C6E"/>
    <w:rsid w:val="00D61581"/>
    <w:rsid w:val="00D6168A"/>
    <w:rsid w:val="00D62B60"/>
    <w:rsid w:val="00D65ABC"/>
    <w:rsid w:val="00D72AAD"/>
    <w:rsid w:val="00D742C1"/>
    <w:rsid w:val="00D751F9"/>
    <w:rsid w:val="00D765A1"/>
    <w:rsid w:val="00D76F33"/>
    <w:rsid w:val="00D80350"/>
    <w:rsid w:val="00D834E5"/>
    <w:rsid w:val="00D867F4"/>
    <w:rsid w:val="00D868FF"/>
    <w:rsid w:val="00D87060"/>
    <w:rsid w:val="00D96F84"/>
    <w:rsid w:val="00DA1B30"/>
    <w:rsid w:val="00DA4CA9"/>
    <w:rsid w:val="00DA4EA5"/>
    <w:rsid w:val="00DA7896"/>
    <w:rsid w:val="00DB1739"/>
    <w:rsid w:val="00DB579F"/>
    <w:rsid w:val="00DB75ED"/>
    <w:rsid w:val="00DC229E"/>
    <w:rsid w:val="00DC27DB"/>
    <w:rsid w:val="00DC2C2E"/>
    <w:rsid w:val="00DC3FE4"/>
    <w:rsid w:val="00DC5CC4"/>
    <w:rsid w:val="00DC6B9A"/>
    <w:rsid w:val="00DC70B5"/>
    <w:rsid w:val="00DD0E56"/>
    <w:rsid w:val="00DD2DA4"/>
    <w:rsid w:val="00DD2F60"/>
    <w:rsid w:val="00DE4124"/>
    <w:rsid w:val="00DE428A"/>
    <w:rsid w:val="00DF5607"/>
    <w:rsid w:val="00DF5BDC"/>
    <w:rsid w:val="00DF5C5A"/>
    <w:rsid w:val="00E10003"/>
    <w:rsid w:val="00E13A44"/>
    <w:rsid w:val="00E13EA1"/>
    <w:rsid w:val="00E17F65"/>
    <w:rsid w:val="00E32498"/>
    <w:rsid w:val="00E36A24"/>
    <w:rsid w:val="00E41F53"/>
    <w:rsid w:val="00E425F0"/>
    <w:rsid w:val="00E44FCA"/>
    <w:rsid w:val="00E4551B"/>
    <w:rsid w:val="00E53766"/>
    <w:rsid w:val="00E5409A"/>
    <w:rsid w:val="00E6192C"/>
    <w:rsid w:val="00E65FCA"/>
    <w:rsid w:val="00E707DF"/>
    <w:rsid w:val="00E70C39"/>
    <w:rsid w:val="00E74C34"/>
    <w:rsid w:val="00E76CF6"/>
    <w:rsid w:val="00E81505"/>
    <w:rsid w:val="00E87120"/>
    <w:rsid w:val="00E90BC7"/>
    <w:rsid w:val="00E934ED"/>
    <w:rsid w:val="00E94252"/>
    <w:rsid w:val="00E9475C"/>
    <w:rsid w:val="00E9665C"/>
    <w:rsid w:val="00EA2650"/>
    <w:rsid w:val="00EA4BCD"/>
    <w:rsid w:val="00EB13CD"/>
    <w:rsid w:val="00EB2366"/>
    <w:rsid w:val="00EB2B7D"/>
    <w:rsid w:val="00EC3D9F"/>
    <w:rsid w:val="00EC5BC5"/>
    <w:rsid w:val="00EC76FF"/>
    <w:rsid w:val="00EC7754"/>
    <w:rsid w:val="00ED0430"/>
    <w:rsid w:val="00ED2085"/>
    <w:rsid w:val="00ED5188"/>
    <w:rsid w:val="00EE0DC4"/>
    <w:rsid w:val="00EE0F24"/>
    <w:rsid w:val="00EF228B"/>
    <w:rsid w:val="00EF548A"/>
    <w:rsid w:val="00F07DBE"/>
    <w:rsid w:val="00F14156"/>
    <w:rsid w:val="00F158A9"/>
    <w:rsid w:val="00F209DA"/>
    <w:rsid w:val="00F24155"/>
    <w:rsid w:val="00F301BC"/>
    <w:rsid w:val="00F3153F"/>
    <w:rsid w:val="00F45BE5"/>
    <w:rsid w:val="00F45F2F"/>
    <w:rsid w:val="00F51024"/>
    <w:rsid w:val="00F51308"/>
    <w:rsid w:val="00F51B02"/>
    <w:rsid w:val="00F5352A"/>
    <w:rsid w:val="00F54B8F"/>
    <w:rsid w:val="00F62729"/>
    <w:rsid w:val="00F63185"/>
    <w:rsid w:val="00F65C2C"/>
    <w:rsid w:val="00F730BE"/>
    <w:rsid w:val="00F868C7"/>
    <w:rsid w:val="00F92E70"/>
    <w:rsid w:val="00F951B7"/>
    <w:rsid w:val="00FA1130"/>
    <w:rsid w:val="00FA6C9F"/>
    <w:rsid w:val="00FB0670"/>
    <w:rsid w:val="00FB5194"/>
    <w:rsid w:val="00FD01DC"/>
    <w:rsid w:val="00FD05BF"/>
    <w:rsid w:val="00FE60C5"/>
    <w:rsid w:val="00FF4DC2"/>
    <w:rsid w:val="00FF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2F34A8"/>
  <w15:chartTrackingRefBased/>
  <w15:docId w15:val="{4066C9EE-F625-4E17-A801-9C0A1BCC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B7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35B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9277CA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</w:pPr>
    <w:rPr>
      <w:lang w:val="x-none"/>
    </w:rPr>
  </w:style>
  <w:style w:type="paragraph" w:styleId="Elenco">
    <w:name w:val="List"/>
    <w:basedOn w:val="Corpotesto"/>
    <w:rPr>
      <w:rFonts w:cs="Lohit Hind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115CC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115CCD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15CC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15CCD"/>
    <w:rPr>
      <w:sz w:val="24"/>
      <w:szCs w:val="24"/>
      <w:lang w:eastAsia="zh-CN"/>
    </w:rPr>
  </w:style>
  <w:style w:type="character" w:styleId="Numeropagina">
    <w:name w:val="page number"/>
    <w:rsid w:val="00E17F65"/>
  </w:style>
  <w:style w:type="character" w:customStyle="1" w:styleId="CharacterStyle2">
    <w:name w:val="Character Style 2"/>
    <w:rsid w:val="0061718F"/>
    <w:rPr>
      <w:rFonts w:ascii="Arial" w:hAnsi="Arial"/>
      <w:sz w:val="24"/>
    </w:rPr>
  </w:style>
  <w:style w:type="paragraph" w:customStyle="1" w:styleId="Style8">
    <w:name w:val="Style 8"/>
    <w:basedOn w:val="Normale"/>
    <w:rsid w:val="0061718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5A77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A775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5A77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x-none" w:eastAsia="ar-SA"/>
    </w:rPr>
  </w:style>
  <w:style w:type="character" w:customStyle="1" w:styleId="CitazioneCarattere">
    <w:name w:val="Citazione Carattere"/>
    <w:link w:val="Citazione"/>
    <w:rsid w:val="005A775D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D62B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62B6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tteredellanota">
    <w:name w:val="Carattere della nota"/>
    <w:rsid w:val="00500A42"/>
    <w:rPr>
      <w:rFonts w:cs="Times New Roman"/>
      <w:vertAlign w:val="superscript"/>
    </w:rPr>
  </w:style>
  <w:style w:type="character" w:customStyle="1" w:styleId="Titolo3Carattere">
    <w:name w:val="Titolo 3 Carattere"/>
    <w:link w:val="Titolo3"/>
    <w:rsid w:val="009277CA"/>
    <w:rPr>
      <w:rFonts w:ascii="Arial" w:hAnsi="Arial" w:cs="Arial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00DE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A00DE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7A00DE"/>
    <w:rPr>
      <w:vertAlign w:val="superscript"/>
    </w:rPr>
  </w:style>
  <w:style w:type="table" w:styleId="Grigliatabella">
    <w:name w:val="Table Grid"/>
    <w:basedOn w:val="Tabellanormale"/>
    <w:uiPriority w:val="39"/>
    <w:rsid w:val="004936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6B6300"/>
    <w:pPr>
      <w:suppressLineNumbers/>
    </w:pPr>
    <w:rPr>
      <w:lang w:eastAsia="ar-SA"/>
    </w:rPr>
  </w:style>
  <w:style w:type="character" w:customStyle="1" w:styleId="Titolo1Carattere">
    <w:name w:val="Titolo 1 Carattere"/>
    <w:link w:val="Titolo1"/>
    <w:uiPriority w:val="9"/>
    <w:rsid w:val="00535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testoCarattere">
    <w:name w:val="Corpo testo Carattere"/>
    <w:link w:val="Corpotesto"/>
    <w:rsid w:val="00535B78"/>
    <w:rPr>
      <w:sz w:val="24"/>
      <w:szCs w:val="24"/>
      <w:lang w:eastAsia="zh-CN"/>
    </w:rPr>
  </w:style>
  <w:style w:type="character" w:customStyle="1" w:styleId="Titolo2Carattere">
    <w:name w:val="Titolo 2 Carattere"/>
    <w:link w:val="Titolo2"/>
    <w:uiPriority w:val="9"/>
    <w:rsid w:val="00535B7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5C2C"/>
    <w:rPr>
      <w:sz w:val="20"/>
      <w:szCs w:val="20"/>
      <w:lang w:val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65C2C"/>
    <w:rPr>
      <w:lang w:eastAsia="zh-CN"/>
    </w:rPr>
  </w:style>
  <w:style w:type="character" w:styleId="Rimandonotadichiusura">
    <w:name w:val="endnote reference"/>
    <w:uiPriority w:val="99"/>
    <w:semiHidden/>
    <w:unhideWhenUsed/>
    <w:rsid w:val="00F65C2C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C013E7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E65FC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013E7"/>
    <w:pPr>
      <w:tabs>
        <w:tab w:val="right" w:leader="dot" w:pos="9628"/>
      </w:tabs>
      <w:spacing w:line="360" w:lineRule="auto"/>
      <w:ind w:left="284" w:hanging="142"/>
    </w:pPr>
    <w:rPr>
      <w:rFonts w:ascii="Arial" w:hAnsi="Arial" w:cs="Arial"/>
      <w:noProof/>
      <w:sz w:val="28"/>
      <w:szCs w:val="28"/>
    </w:rPr>
  </w:style>
  <w:style w:type="paragraph" w:styleId="Sommario4">
    <w:name w:val="toc 4"/>
    <w:basedOn w:val="Normale"/>
    <w:next w:val="Normale"/>
    <w:autoRedefine/>
    <w:uiPriority w:val="39"/>
    <w:unhideWhenUsed/>
    <w:rsid w:val="00E65FCA"/>
    <w:pPr>
      <w:ind w:left="720"/>
    </w:pPr>
  </w:style>
  <w:style w:type="character" w:styleId="Collegamentoipertestuale">
    <w:name w:val="Hyperlink"/>
    <w:uiPriority w:val="99"/>
    <w:unhideWhenUsed/>
    <w:rsid w:val="00E65F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c89300d@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polo3galatin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ic89300d@pec.istruzione.it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2884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PDP-schema</vt:lpstr>
    </vt:vector>
  </TitlesOfParts>
  <Company>Università degli Studi di Torino</Company>
  <LinksUpToDate>false</LinksUpToDate>
  <CharactersWithSpaces>19285</CharactersWithSpaces>
  <SharedDoc>false</SharedDoc>
  <HLinks>
    <vt:vector size="18" baseType="variant">
      <vt:variant>
        <vt:i4>4849691</vt:i4>
      </vt:variant>
      <vt:variant>
        <vt:i4>6</vt:i4>
      </vt:variant>
      <vt:variant>
        <vt:i4>0</vt:i4>
      </vt:variant>
      <vt:variant>
        <vt:i4>5</vt:i4>
      </vt:variant>
      <vt:variant>
        <vt:lpwstr>http://www.polo3galatina.it/</vt:lpwstr>
      </vt:variant>
      <vt:variant>
        <vt:lpwstr/>
      </vt:variant>
      <vt:variant>
        <vt:i4>5177459</vt:i4>
      </vt:variant>
      <vt:variant>
        <vt:i4>3</vt:i4>
      </vt:variant>
      <vt:variant>
        <vt:i4>0</vt:i4>
      </vt:variant>
      <vt:variant>
        <vt:i4>5</vt:i4>
      </vt:variant>
      <vt:variant>
        <vt:lpwstr>mailto:leic89300d@pec.istruzione.it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mailto:leic89300d@istruzione.it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PDP-schema</dc:title>
  <dc:subject/>
  <dc:creator>Paola Damiani</dc:creator>
  <cp:keywords/>
  <cp:lastModifiedBy>Donatella Lucia Frassanito</cp:lastModifiedBy>
  <cp:revision>13</cp:revision>
  <cp:lastPrinted>2013-09-20T11:07:00Z</cp:lastPrinted>
  <dcterms:created xsi:type="dcterms:W3CDTF">2020-11-05T20:29:00Z</dcterms:created>
  <dcterms:modified xsi:type="dcterms:W3CDTF">2025-10-07T18:23:00Z</dcterms:modified>
</cp:coreProperties>
</file>