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B9FCF" w14:textId="2BBB45EF"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  <w:r w:rsidR="00C925E4">
        <w:rPr>
          <w:noProof/>
        </w:rPr>
        <w:drawing>
          <wp:inline distT="0" distB="0" distL="0" distR="0" wp14:anchorId="4A76AFD3" wp14:editId="07873E2C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32F9E" w14:textId="77777777" w:rsidR="00C45365" w:rsidRPr="00C45365" w:rsidRDefault="00C45365" w:rsidP="00C45365">
      <w:pPr>
        <w:jc w:val="center"/>
        <w:rPr>
          <w:rFonts w:ascii="BernhardTango BT" w:hAnsi="BernhardTango BT"/>
          <w:b/>
          <w:i/>
          <w:color w:val="1F3864"/>
        </w:rPr>
      </w:pPr>
      <w:r w:rsidRPr="00C45365">
        <w:rPr>
          <w:rFonts w:ascii="Palatino Linotype" w:hAnsi="Palatino Linotype"/>
          <w:b/>
          <w:color w:val="1F3864"/>
        </w:rPr>
        <w:t>ISTITUTO   COMPRENSIVO POLO 3</w:t>
      </w:r>
    </w:p>
    <w:p w14:paraId="07E690BA" w14:textId="77777777" w:rsidR="00C45365" w:rsidRPr="00C45365" w:rsidRDefault="00C45365" w:rsidP="00C45365">
      <w:pPr>
        <w:jc w:val="center"/>
        <w:rPr>
          <w:rFonts w:ascii="Geneva" w:hAnsi="Geneva"/>
          <w:b/>
          <w:noProof/>
          <w:color w:val="1F3864"/>
          <w:sz w:val="18"/>
          <w:szCs w:val="18"/>
        </w:rPr>
      </w:pPr>
      <w:r w:rsidRPr="00C45365">
        <w:rPr>
          <w:rFonts w:ascii="Palatino Linotype" w:hAnsi="Palatino Linotype"/>
          <w:b/>
          <w:color w:val="1F3864"/>
          <w:sz w:val="18"/>
          <w:szCs w:val="18"/>
        </w:rPr>
        <w:t xml:space="preserve">Sede Centrale Via Spoleto </w:t>
      </w:r>
      <w:r w:rsidRPr="00C45365">
        <w:rPr>
          <w:rFonts w:ascii="Geneva" w:hAnsi="Geneva"/>
          <w:b/>
          <w:noProof/>
          <w:color w:val="1F3864"/>
          <w:sz w:val="18"/>
          <w:szCs w:val="18"/>
        </w:rPr>
        <w:sym w:font="Wingdings" w:char="F028"/>
      </w:r>
      <w:r w:rsidRPr="00C45365">
        <w:rPr>
          <w:rFonts w:ascii="Geneva" w:hAnsi="Geneva"/>
          <w:b/>
          <w:noProof/>
          <w:color w:val="1F3864"/>
          <w:sz w:val="18"/>
          <w:szCs w:val="18"/>
        </w:rPr>
        <w:t xml:space="preserve"> 0836/569602</w:t>
      </w:r>
    </w:p>
    <w:p w14:paraId="334AD842" w14:textId="77777777" w:rsidR="00C45365" w:rsidRPr="00C45365" w:rsidRDefault="00C45365" w:rsidP="00C45365">
      <w:pPr>
        <w:jc w:val="center"/>
        <w:rPr>
          <w:rFonts w:ascii="Palatino Linotype" w:hAnsi="Palatino Linotype"/>
          <w:b/>
          <w:color w:val="1F3864"/>
          <w:sz w:val="18"/>
          <w:szCs w:val="18"/>
        </w:rPr>
      </w:pPr>
      <w:r w:rsidRPr="00C45365">
        <w:rPr>
          <w:rFonts w:ascii="Palatino Linotype" w:hAnsi="Palatino Linotype"/>
          <w:b/>
          <w:color w:val="1F3864"/>
          <w:sz w:val="18"/>
          <w:szCs w:val="18"/>
        </w:rPr>
        <w:t>73013 GALATINA (LE)</w:t>
      </w:r>
    </w:p>
    <w:p w14:paraId="595727A7" w14:textId="77777777" w:rsidR="00C45365" w:rsidRPr="00C45365" w:rsidRDefault="00C45365" w:rsidP="00C45365">
      <w:pPr>
        <w:jc w:val="center"/>
        <w:rPr>
          <w:rFonts w:ascii="Palatino Linotype" w:hAnsi="Palatino Linotype"/>
          <w:b/>
          <w:bCs/>
          <w:i/>
          <w:iCs/>
          <w:color w:val="1F3864"/>
          <w:sz w:val="18"/>
          <w:szCs w:val="18"/>
        </w:rPr>
      </w:pPr>
      <w:r w:rsidRPr="00C45365">
        <w:rPr>
          <w:rFonts w:ascii="Palatino Linotype" w:hAnsi="Palatino Linotype"/>
          <w:b/>
          <w:i/>
          <w:color w:val="1F3864"/>
          <w:sz w:val="18"/>
          <w:szCs w:val="18"/>
        </w:rPr>
        <w:t xml:space="preserve">C.F. </w:t>
      </w:r>
      <w:proofErr w:type="gramStart"/>
      <w:r w:rsidRPr="00C45365">
        <w:rPr>
          <w:rFonts w:ascii="Palatino Linotype" w:hAnsi="Palatino Linotype"/>
          <w:b/>
          <w:i/>
          <w:color w:val="1F3864"/>
          <w:sz w:val="18"/>
          <w:szCs w:val="18"/>
        </w:rPr>
        <w:t>80012200756  Cod.</w:t>
      </w:r>
      <w:proofErr w:type="gramEnd"/>
      <w:r w:rsidRPr="00C45365">
        <w:rPr>
          <w:rFonts w:ascii="Palatino Linotype" w:hAnsi="Palatino Linotype"/>
          <w:b/>
          <w:i/>
          <w:color w:val="1F3864"/>
          <w:sz w:val="18"/>
          <w:szCs w:val="18"/>
        </w:rPr>
        <w:t xml:space="preserve"> Mecc. LEIC89300D Codice Univoco: UFITDT</w:t>
      </w:r>
    </w:p>
    <w:p w14:paraId="7F991D09" w14:textId="77777777" w:rsidR="00C45365" w:rsidRPr="00C45365" w:rsidRDefault="00C45365" w:rsidP="00C45365">
      <w:pPr>
        <w:jc w:val="center"/>
        <w:rPr>
          <w:rFonts w:ascii="Palatino Linotype" w:hAnsi="Palatino Linotype"/>
          <w:b/>
          <w:bCs/>
          <w:i/>
          <w:iCs/>
          <w:color w:val="1F3864"/>
          <w:sz w:val="18"/>
          <w:szCs w:val="18"/>
        </w:rPr>
      </w:pPr>
      <w:r w:rsidRPr="00C45365">
        <w:rPr>
          <w:rFonts w:ascii="Palatino Linotype" w:hAnsi="Palatino Linotype"/>
          <w:b/>
          <w:bCs/>
          <w:i/>
          <w:iCs/>
          <w:color w:val="1F3864"/>
          <w:sz w:val="18"/>
          <w:szCs w:val="18"/>
        </w:rPr>
        <w:t>Peo:</w:t>
      </w:r>
      <w:hyperlink r:id="rId9" w:history="1">
        <w:r w:rsidRPr="00C45365">
          <w:rPr>
            <w:rFonts w:ascii="Palatino Linotype" w:hAnsi="Palatino Linotype"/>
            <w:b/>
            <w:bCs/>
            <w:i/>
            <w:iCs/>
            <w:color w:val="1F3864"/>
            <w:sz w:val="18"/>
            <w:szCs w:val="20"/>
            <w:u w:val="single"/>
          </w:rPr>
          <w:t>leic89300d@istruzione.it</w:t>
        </w:r>
      </w:hyperlink>
      <w:r w:rsidRPr="00C45365">
        <w:rPr>
          <w:rFonts w:ascii="Palatino Linotype" w:hAnsi="Palatino Linotype"/>
          <w:b/>
          <w:bCs/>
          <w:i/>
          <w:iCs/>
          <w:color w:val="1F3864"/>
          <w:sz w:val="18"/>
          <w:szCs w:val="18"/>
        </w:rPr>
        <w:t xml:space="preserve">  -</w:t>
      </w:r>
      <w:r w:rsidRPr="00C45365">
        <w:rPr>
          <w:rFonts w:ascii="Palatino Linotype" w:hAnsi="Palatino Linotype" w:cs="Palatino Linotype"/>
          <w:b/>
          <w:color w:val="1F3864"/>
          <w:sz w:val="18"/>
          <w:szCs w:val="18"/>
        </w:rPr>
        <w:t xml:space="preserve">  </w:t>
      </w:r>
      <w:r w:rsidRPr="00C45365">
        <w:rPr>
          <w:rFonts w:ascii="Palatino Linotype" w:hAnsi="Palatino Linotype"/>
          <w:b/>
          <w:bCs/>
          <w:i/>
          <w:iCs/>
          <w:color w:val="1F3864"/>
          <w:sz w:val="18"/>
          <w:szCs w:val="18"/>
        </w:rPr>
        <w:t xml:space="preserve"> Pec: </w:t>
      </w:r>
      <w:hyperlink r:id="rId10" w:history="1">
        <w:r w:rsidRPr="00C45365">
          <w:rPr>
            <w:rFonts w:ascii="Palatino Linotype" w:hAnsi="Palatino Linotype"/>
            <w:b/>
            <w:bCs/>
            <w:i/>
            <w:iCs/>
            <w:color w:val="1F3864"/>
            <w:sz w:val="18"/>
            <w:szCs w:val="20"/>
            <w:u w:val="single"/>
          </w:rPr>
          <w:t>leic89300d@pec.istruzione.it</w:t>
        </w:r>
      </w:hyperlink>
    </w:p>
    <w:p w14:paraId="2FFBEDA3" w14:textId="77777777" w:rsidR="00C45365" w:rsidRPr="00C45365" w:rsidRDefault="00365F6D" w:rsidP="00C45365">
      <w:pPr>
        <w:jc w:val="center"/>
      </w:pPr>
      <w:hyperlink r:id="rId11" w:history="1">
        <w:r w:rsidR="00C45365" w:rsidRPr="00C45365">
          <w:rPr>
            <w:rFonts w:ascii="Palatino Linotype" w:hAnsi="Palatino Linotype"/>
            <w:b/>
            <w:bCs/>
            <w:i/>
            <w:iCs/>
            <w:color w:val="0000FF"/>
            <w:sz w:val="18"/>
            <w:szCs w:val="18"/>
            <w:u w:val="single"/>
          </w:rPr>
          <w:t>www.polo3galatina.edu.it</w:t>
        </w:r>
      </w:hyperlink>
      <w:r w:rsidR="00C45365" w:rsidRPr="00C45365">
        <w:rPr>
          <w:rFonts w:ascii="Palatino Linotype" w:hAnsi="Palatino Linotype"/>
          <w:b/>
          <w:bCs/>
          <w:i/>
          <w:iCs/>
          <w:color w:val="1F3864"/>
          <w:sz w:val="18"/>
          <w:szCs w:val="18"/>
        </w:rPr>
        <w:t xml:space="preserve"> </w:t>
      </w:r>
    </w:p>
    <w:p w14:paraId="42807DA8" w14:textId="77777777" w:rsidR="00C45365" w:rsidRDefault="00C45365" w:rsidP="00C45365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14:paraId="7D82BB46" w14:textId="591CD767" w:rsidR="00C45365" w:rsidRPr="00C45365" w:rsidRDefault="00C45365" w:rsidP="00C45365">
      <w:pPr>
        <w:pStyle w:val="Default"/>
        <w:jc w:val="both"/>
        <w:rPr>
          <w:b/>
          <w:bCs/>
          <w:sz w:val="16"/>
          <w:szCs w:val="16"/>
        </w:rPr>
      </w:pPr>
      <w:r w:rsidRPr="00C45365">
        <w:rPr>
          <w:rFonts w:ascii="Times New Roman" w:hAnsi="Times New Roman" w:cs="Times New Roman"/>
          <w:b/>
          <w:bCs/>
        </w:rPr>
        <w:t>ALLEGATO C – Dichiarazione di insussistenza cause ostative</w:t>
      </w:r>
      <w:r w:rsidRPr="00C45365">
        <w:rPr>
          <w:b/>
          <w:bCs/>
          <w:sz w:val="16"/>
          <w:szCs w:val="16"/>
        </w:rPr>
        <w:t xml:space="preserve">                                                                                                                        </w:t>
      </w:r>
    </w:p>
    <w:p w14:paraId="6ED85A5B" w14:textId="77777777" w:rsidR="00C45365" w:rsidRPr="00C45365" w:rsidRDefault="00C45365" w:rsidP="00C45365">
      <w:pPr>
        <w:widowControl w:val="0"/>
        <w:tabs>
          <w:tab w:val="left" w:pos="1733"/>
        </w:tabs>
        <w:autoSpaceDE w:val="0"/>
        <w:autoSpaceDN w:val="0"/>
        <w:ind w:right="284"/>
        <w:rPr>
          <w:rFonts w:eastAsia="Calibri"/>
          <w:b/>
          <w:i/>
          <w:iCs/>
          <w:sz w:val="22"/>
          <w:szCs w:val="22"/>
          <w:lang w:eastAsia="en-US"/>
        </w:rPr>
      </w:pPr>
    </w:p>
    <w:p w14:paraId="2B54AFEA" w14:textId="561D1980" w:rsidR="002A014D" w:rsidRPr="00C45365" w:rsidRDefault="00C45365" w:rsidP="00C45365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eastAsia="Calibri"/>
          <w:bCs/>
          <w:i/>
          <w:iCs/>
          <w:sz w:val="22"/>
          <w:szCs w:val="22"/>
          <w:lang w:eastAsia="en-US"/>
        </w:rPr>
      </w:pPr>
      <w:r w:rsidRPr="00C45365">
        <w:rPr>
          <w:rFonts w:eastAsia="Calibri"/>
          <w:b/>
          <w:i/>
          <w:iCs/>
          <w:sz w:val="22"/>
          <w:szCs w:val="22"/>
          <w:lang w:eastAsia="en-US"/>
        </w:rPr>
        <w:t xml:space="preserve">Oggetto: </w:t>
      </w:r>
      <w:r>
        <w:rPr>
          <w:rFonts w:eastAsia="Calibri"/>
          <w:b/>
          <w:i/>
          <w:iCs/>
          <w:sz w:val="22"/>
          <w:szCs w:val="22"/>
          <w:lang w:eastAsia="en-US"/>
        </w:rPr>
        <w:t>Dichiarazione di insussistenza di cause ostative per il ruolo di progettista a valere su:</w:t>
      </w:r>
      <w:r w:rsidRPr="00C45365">
        <w:rPr>
          <w:rFonts w:eastAsia="Calibri"/>
          <w:b/>
          <w:i/>
          <w:iCs/>
          <w:sz w:val="22"/>
          <w:szCs w:val="22"/>
          <w:lang w:eastAsia="en-US"/>
        </w:rPr>
        <w:t xml:space="preserve"> </w:t>
      </w:r>
      <w:r w:rsidRPr="00C45365">
        <w:rPr>
          <w:rFonts w:eastAsia="Calibri"/>
          <w:bCs/>
          <w:i/>
          <w:iCs/>
          <w:sz w:val="22"/>
          <w:szCs w:val="22"/>
          <w:lang w:eastAsia="en-US"/>
        </w:rPr>
        <w:t xml:space="preserve">Piano Nazionale di Ripresa e Resilienza - Missione 4: Istruzione e Ricerca - Componente 1 Potenziamento dell’offerta dei servizi di istruzione: dagli asili nido alle Università Investimento </w:t>
      </w:r>
      <w:bookmarkStart w:id="0" w:name="_Hlk135558976"/>
      <w:r w:rsidRPr="00C45365">
        <w:rPr>
          <w:rFonts w:eastAsia="Calibri"/>
          <w:bCs/>
          <w:i/>
          <w:iCs/>
          <w:sz w:val="22"/>
          <w:szCs w:val="22"/>
          <w:lang w:eastAsia="en-US"/>
        </w:rPr>
        <w:t>3.2: Scuola 4.0 - Azione 1 - Next generation class – Ambienti di apprendimento innovativi. CNP: M4C1I3.2-2022-961-P-20995 CUP: H24D22003260006</w:t>
      </w:r>
    </w:p>
    <w:bookmarkEnd w:id="0"/>
    <w:p w14:paraId="26A6E199" w14:textId="77777777" w:rsidR="00C45365" w:rsidRPr="00C45365" w:rsidRDefault="00C45365" w:rsidP="00C45365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eastAsia="Arial"/>
          <w:b/>
          <w:bCs/>
        </w:rPr>
      </w:pPr>
    </w:p>
    <w:p w14:paraId="56532ABA" w14:textId="007F0914" w:rsidR="00232F64" w:rsidRPr="00894C66" w:rsidRDefault="00232F64" w:rsidP="00C45365">
      <w:pPr>
        <w:rPr>
          <w:color w:val="000000"/>
          <w:sz w:val="22"/>
          <w:szCs w:val="22"/>
          <w:shd w:val="clear" w:color="auto" w:fill="FFFFFF"/>
        </w:rPr>
      </w:pPr>
      <w:r w:rsidRPr="00894C66">
        <w:rPr>
          <w:color w:val="000000"/>
          <w:sz w:val="22"/>
          <w:szCs w:val="22"/>
          <w:shd w:val="clear" w:color="auto" w:fill="FFFFFF"/>
        </w:rPr>
        <w:t xml:space="preserve">Il </w:t>
      </w:r>
      <w:proofErr w:type="gramStart"/>
      <w:r w:rsidRPr="00894C66">
        <w:rPr>
          <w:color w:val="000000"/>
          <w:sz w:val="22"/>
          <w:szCs w:val="22"/>
          <w:shd w:val="clear" w:color="auto" w:fill="FFFFFF"/>
        </w:rPr>
        <w:t>sottoscritto  _</w:t>
      </w:r>
      <w:proofErr w:type="gramEnd"/>
      <w:r w:rsidRPr="00894C66">
        <w:rPr>
          <w:color w:val="000000"/>
          <w:sz w:val="22"/>
          <w:szCs w:val="22"/>
          <w:shd w:val="clear" w:color="auto" w:fill="FFFFFF"/>
        </w:rPr>
        <w:t>__________________________</w:t>
      </w:r>
    </w:p>
    <w:p w14:paraId="7F60EFD9" w14:textId="77777777" w:rsidR="00C45365" w:rsidRPr="00894C66" w:rsidRDefault="00232F64" w:rsidP="00C45365">
      <w:pPr>
        <w:pStyle w:val="Paragrafoelenco"/>
        <w:numPr>
          <w:ilvl w:val="0"/>
          <w:numId w:val="33"/>
        </w:numPr>
        <w:ind w:left="284" w:hanging="284"/>
        <w:contextualSpacing/>
        <w:jc w:val="both"/>
        <w:rPr>
          <w:color w:val="000000"/>
          <w:sz w:val="22"/>
          <w:szCs w:val="22"/>
          <w:shd w:val="clear" w:color="auto" w:fill="FFFFFF"/>
        </w:rPr>
      </w:pPr>
      <w:r w:rsidRPr="00894C66">
        <w:rPr>
          <w:color w:val="000000"/>
          <w:sz w:val="22"/>
          <w:szCs w:val="22"/>
          <w:shd w:val="clear" w:color="auto" w:fill="FFFFFF"/>
        </w:rPr>
        <w:t>Visto l’art. 53 del D.lgs. 165 del 2001 e successive modifiche; </w:t>
      </w:r>
    </w:p>
    <w:p w14:paraId="0A57DE0A" w14:textId="0AABE445" w:rsidR="00232F64" w:rsidRPr="00894C66" w:rsidRDefault="00232F64" w:rsidP="00C45365">
      <w:pPr>
        <w:pStyle w:val="Paragrafoelenco"/>
        <w:numPr>
          <w:ilvl w:val="0"/>
          <w:numId w:val="33"/>
        </w:numPr>
        <w:ind w:left="284" w:hanging="284"/>
        <w:contextualSpacing/>
        <w:jc w:val="both"/>
        <w:rPr>
          <w:color w:val="000000"/>
          <w:sz w:val="22"/>
          <w:szCs w:val="22"/>
          <w:shd w:val="clear" w:color="auto" w:fill="FFFFFF"/>
        </w:rPr>
      </w:pPr>
      <w:r w:rsidRPr="00894C66">
        <w:rPr>
          <w:color w:val="000000"/>
          <w:sz w:val="22"/>
          <w:szCs w:val="22"/>
          <w:shd w:val="clear" w:color="auto" w:fill="FFFFFF"/>
        </w:rPr>
        <w:t>Vista la normativa concernente il limite massimo per emolumenti o retribuzioni (art. 23 ter del dl n. 201/2011, convertito con modificazioni dalla legge n. 214/2011; art. 1, commi 471 e seguenti, della legge n. 147/2013; art. 13 del dl n. 66/2014, convertito con modificazioni dalla legge n. 89/2014);</w:t>
      </w:r>
    </w:p>
    <w:p w14:paraId="67EDE94A" w14:textId="5284BF5A" w:rsidR="00232F64" w:rsidRPr="00894C66" w:rsidRDefault="00232F64" w:rsidP="00C45365">
      <w:pPr>
        <w:pStyle w:val="Paragrafoelenco"/>
        <w:numPr>
          <w:ilvl w:val="0"/>
          <w:numId w:val="33"/>
        </w:numPr>
        <w:ind w:left="284" w:hanging="284"/>
        <w:contextualSpacing/>
        <w:jc w:val="both"/>
        <w:rPr>
          <w:color w:val="000000"/>
          <w:sz w:val="22"/>
          <w:szCs w:val="22"/>
          <w:shd w:val="clear" w:color="auto" w:fill="FFFFFF"/>
        </w:rPr>
      </w:pPr>
      <w:r w:rsidRPr="00894C66">
        <w:rPr>
          <w:color w:val="000000"/>
          <w:sz w:val="22"/>
          <w:szCs w:val="22"/>
          <w:shd w:val="clear" w:color="auto" w:fill="FFFFFF"/>
        </w:rPr>
        <w:t xml:space="preserve">Visto il </w:t>
      </w:r>
      <w:r w:rsidR="00C45365" w:rsidRPr="00894C66">
        <w:rPr>
          <w:color w:val="000000"/>
          <w:sz w:val="22"/>
          <w:szCs w:val="22"/>
          <w:shd w:val="clear" w:color="auto" w:fill="FFFFFF"/>
        </w:rPr>
        <w:t>D</w:t>
      </w:r>
      <w:r w:rsidRPr="00894C66">
        <w:rPr>
          <w:color w:val="000000"/>
          <w:sz w:val="22"/>
          <w:szCs w:val="22"/>
          <w:shd w:val="clear" w:color="auto" w:fill="FFFFFF"/>
        </w:rPr>
        <w:t xml:space="preserve">ecreto del Presidente della Repubblica 16 aprile 2013, n. 62 recante il codice </w:t>
      </w:r>
      <w:proofErr w:type="gramStart"/>
      <w:r w:rsidRPr="00894C66">
        <w:rPr>
          <w:color w:val="000000"/>
          <w:sz w:val="22"/>
          <w:szCs w:val="22"/>
          <w:shd w:val="clear" w:color="auto" w:fill="FFFFFF"/>
        </w:rPr>
        <w:t xml:space="preserve">di </w:t>
      </w:r>
      <w:r w:rsidR="00C45365" w:rsidRPr="00894C66">
        <w:rPr>
          <w:color w:val="000000"/>
          <w:sz w:val="22"/>
          <w:szCs w:val="22"/>
          <w:shd w:val="clear" w:color="auto" w:fill="FFFFFF"/>
        </w:rPr>
        <w:t xml:space="preserve"> c</w:t>
      </w:r>
      <w:r w:rsidRPr="00894C66">
        <w:rPr>
          <w:color w:val="000000"/>
          <w:sz w:val="22"/>
          <w:szCs w:val="22"/>
          <w:shd w:val="clear" w:color="auto" w:fill="FFFFFF"/>
        </w:rPr>
        <w:t>omportamento</w:t>
      </w:r>
      <w:proofErr w:type="gramEnd"/>
      <w:r w:rsidRPr="00894C66">
        <w:rPr>
          <w:color w:val="000000"/>
          <w:sz w:val="22"/>
          <w:szCs w:val="22"/>
          <w:shd w:val="clear" w:color="auto" w:fill="FFFFFF"/>
        </w:rPr>
        <w:t xml:space="preserve"> dei dipendenti pubblici, a norma dell’art. 54 del d.lgs. n. 165/2001; </w:t>
      </w:r>
    </w:p>
    <w:p w14:paraId="2D1BBCE9" w14:textId="77777777" w:rsidR="00232F64" w:rsidRPr="00894C66" w:rsidRDefault="00232F64" w:rsidP="00C45365">
      <w:pPr>
        <w:pStyle w:val="Paragrafoelenco"/>
        <w:numPr>
          <w:ilvl w:val="0"/>
          <w:numId w:val="33"/>
        </w:numPr>
        <w:ind w:left="284" w:hanging="284"/>
        <w:contextualSpacing/>
        <w:jc w:val="both"/>
        <w:rPr>
          <w:color w:val="000000"/>
          <w:sz w:val="22"/>
          <w:szCs w:val="22"/>
          <w:shd w:val="clear" w:color="auto" w:fill="FFFFFF"/>
        </w:rPr>
      </w:pPr>
      <w:r w:rsidRPr="00894C66">
        <w:rPr>
          <w:color w:val="000000"/>
          <w:sz w:val="22"/>
          <w:szCs w:val="22"/>
          <w:shd w:val="clear" w:color="auto" w:fill="FFFFFF"/>
        </w:rPr>
        <w:t>Visto il D.Lgs. n. 33/2013; </w:t>
      </w:r>
    </w:p>
    <w:p w14:paraId="1C2B083E" w14:textId="77777777" w:rsidR="00232F64" w:rsidRPr="00894C66" w:rsidRDefault="00232F64" w:rsidP="00C45365">
      <w:pPr>
        <w:pStyle w:val="Paragrafoelenco"/>
        <w:numPr>
          <w:ilvl w:val="0"/>
          <w:numId w:val="33"/>
        </w:numPr>
        <w:ind w:left="284" w:hanging="284"/>
        <w:contextualSpacing/>
        <w:jc w:val="both"/>
        <w:rPr>
          <w:color w:val="000000"/>
          <w:sz w:val="22"/>
          <w:szCs w:val="22"/>
          <w:shd w:val="clear" w:color="auto" w:fill="FFFFFF"/>
        </w:rPr>
      </w:pPr>
      <w:r w:rsidRPr="00894C66">
        <w:rPr>
          <w:color w:val="000000"/>
          <w:sz w:val="22"/>
          <w:szCs w:val="22"/>
          <w:shd w:val="clear" w:color="auto" w:fill="FFFFFF"/>
        </w:rPr>
        <w:t>Consapevole delle sanzioni penali per le ipotesi di dichiarazioni false e mendaci rese ai sensi dell’art. 76 del DPR n. 445/2000, sotto la propria responsabilità </w:t>
      </w:r>
    </w:p>
    <w:p w14:paraId="3C35FDDA" w14:textId="3BE0D025" w:rsidR="00C45365" w:rsidRDefault="00894C66" w:rsidP="00C45365">
      <w:pPr>
        <w:pStyle w:val="Paragrafoelenco"/>
        <w:numPr>
          <w:ilvl w:val="0"/>
          <w:numId w:val="33"/>
        </w:numPr>
        <w:ind w:left="284" w:hanging="284"/>
        <w:contextualSpacing/>
        <w:jc w:val="both"/>
        <w:rPr>
          <w:color w:val="000000"/>
          <w:sz w:val="22"/>
          <w:szCs w:val="22"/>
          <w:shd w:val="clear" w:color="auto" w:fill="FFFFFF"/>
        </w:rPr>
      </w:pPr>
      <w:r w:rsidRPr="00894C66">
        <w:rPr>
          <w:color w:val="000000"/>
          <w:sz w:val="22"/>
          <w:szCs w:val="22"/>
          <w:shd w:val="clear" w:color="auto" w:fill="FFFFFF"/>
        </w:rPr>
        <w:t>In relazione all’istanza avente ad oggetto “Avviso interno per la selezione di una figura professionale da incaricare nel ruolo di progettista” PNRR 3.2: Scuola 4.0 - Azione 1 - Next generation class – Ambienti di apprendimento innovativi. CNP: M4C1I3.2-2022-961-P-20995 CUP: H24D22003260006</w:t>
      </w:r>
      <w:r>
        <w:rPr>
          <w:color w:val="000000"/>
          <w:sz w:val="22"/>
          <w:szCs w:val="22"/>
          <w:shd w:val="clear" w:color="auto" w:fill="FFFFFF"/>
        </w:rPr>
        <w:t>;</w:t>
      </w:r>
    </w:p>
    <w:p w14:paraId="5A028F60" w14:textId="540134FB" w:rsidR="00894C66" w:rsidRPr="00894C66" w:rsidRDefault="00894C66" w:rsidP="00C45365">
      <w:pPr>
        <w:pStyle w:val="Paragrafoelenco"/>
        <w:numPr>
          <w:ilvl w:val="0"/>
          <w:numId w:val="33"/>
        </w:numPr>
        <w:ind w:left="284" w:hanging="284"/>
        <w:contextualSpacing/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</w:t>
      </w:r>
      <w:proofErr w:type="gramStart"/>
      <w:r>
        <w:rPr>
          <w:color w:val="000000"/>
          <w:sz w:val="22"/>
          <w:szCs w:val="22"/>
          <w:shd w:val="clear" w:color="auto" w:fill="FFFFFF"/>
        </w:rPr>
        <w:t>75  del</w:t>
      </w:r>
      <w:proofErr w:type="gramEnd"/>
      <w:r>
        <w:rPr>
          <w:color w:val="000000"/>
          <w:sz w:val="22"/>
          <w:szCs w:val="22"/>
          <w:shd w:val="clear" w:color="auto" w:fill="FFFFFF"/>
        </w:rPr>
        <w:t xml:space="preserve"> DPR 445/2000 e l’applicazione di ogni altra sanzione prevista dalla legge, ai sensi e per gli effetti di cui agli artt. 46 e 47 del DPR 445/2000,</w:t>
      </w:r>
    </w:p>
    <w:p w14:paraId="21C9CE4A" w14:textId="77777777" w:rsidR="00894C66" w:rsidRDefault="00894C66" w:rsidP="00232F64">
      <w:pPr>
        <w:jc w:val="center"/>
        <w:rPr>
          <w:b/>
          <w:bCs/>
          <w:color w:val="000000"/>
          <w:sz w:val="22"/>
          <w:szCs w:val="22"/>
          <w:shd w:val="clear" w:color="auto" w:fill="FFFFFF"/>
        </w:rPr>
      </w:pPr>
    </w:p>
    <w:p w14:paraId="39E804F2" w14:textId="58A3DFB3" w:rsidR="00232F64" w:rsidRPr="00894C66" w:rsidRDefault="00232F64" w:rsidP="00232F64">
      <w:pPr>
        <w:jc w:val="center"/>
        <w:rPr>
          <w:b/>
          <w:bCs/>
          <w:color w:val="000000"/>
          <w:sz w:val="22"/>
          <w:szCs w:val="22"/>
          <w:shd w:val="clear" w:color="auto" w:fill="FFFFFF"/>
        </w:rPr>
      </w:pPr>
      <w:r w:rsidRPr="00894C66">
        <w:rPr>
          <w:b/>
          <w:bCs/>
          <w:color w:val="000000"/>
          <w:sz w:val="22"/>
          <w:szCs w:val="22"/>
          <w:shd w:val="clear" w:color="auto" w:fill="FFFFFF"/>
        </w:rPr>
        <w:t>DICHIARA</w:t>
      </w:r>
    </w:p>
    <w:p w14:paraId="572FE069" w14:textId="77777777" w:rsidR="005136F6" w:rsidRPr="00894C66" w:rsidRDefault="005136F6" w:rsidP="00232F64">
      <w:pPr>
        <w:jc w:val="center"/>
        <w:rPr>
          <w:color w:val="000000"/>
          <w:sz w:val="22"/>
          <w:szCs w:val="22"/>
          <w:shd w:val="clear" w:color="auto" w:fill="FFFFFF"/>
        </w:rPr>
      </w:pPr>
    </w:p>
    <w:p w14:paraId="06155F11" w14:textId="6D8F4A17" w:rsidR="00894C66" w:rsidRDefault="00894C66" w:rsidP="00726887">
      <w:pPr>
        <w:pStyle w:val="Paragrafoelenco"/>
        <w:widowControl w:val="0"/>
        <w:numPr>
          <w:ilvl w:val="0"/>
          <w:numId w:val="37"/>
        </w:numPr>
        <w:tabs>
          <w:tab w:val="left" w:pos="1241"/>
          <w:tab w:val="left" w:pos="1242"/>
        </w:tabs>
        <w:autoSpaceDE w:val="0"/>
        <w:autoSpaceDN w:val="0"/>
        <w:spacing w:before="117" w:line="278" w:lineRule="auto"/>
        <w:ind w:left="360" w:right="136"/>
        <w:jc w:val="both"/>
      </w:pPr>
      <w:r>
        <w:rPr>
          <w:sz w:val="22"/>
        </w:rPr>
        <w:t>di</w:t>
      </w:r>
      <w:r>
        <w:rPr>
          <w:spacing w:val="-10"/>
          <w:sz w:val="22"/>
        </w:rPr>
        <w:t xml:space="preserve"> </w:t>
      </w:r>
      <w:r>
        <w:rPr>
          <w:sz w:val="22"/>
        </w:rPr>
        <w:t>non</w:t>
      </w:r>
      <w:r>
        <w:rPr>
          <w:spacing w:val="-13"/>
          <w:sz w:val="22"/>
        </w:rPr>
        <w:t xml:space="preserve"> </w:t>
      </w:r>
      <w:r>
        <w:rPr>
          <w:sz w:val="22"/>
        </w:rPr>
        <w:t>trovarsi</w:t>
      </w:r>
      <w:r>
        <w:rPr>
          <w:spacing w:val="-12"/>
          <w:sz w:val="22"/>
        </w:rPr>
        <w:t xml:space="preserve"> </w:t>
      </w:r>
      <w:r>
        <w:rPr>
          <w:sz w:val="22"/>
        </w:rPr>
        <w:t>in</w:t>
      </w:r>
      <w:r>
        <w:rPr>
          <w:spacing w:val="-13"/>
          <w:sz w:val="22"/>
        </w:rPr>
        <w:t xml:space="preserve"> </w:t>
      </w:r>
      <w:r>
        <w:rPr>
          <w:sz w:val="22"/>
        </w:rPr>
        <w:t>situazione</w:t>
      </w:r>
      <w:r>
        <w:rPr>
          <w:spacing w:val="-13"/>
          <w:sz w:val="22"/>
        </w:rPr>
        <w:t xml:space="preserve"> </w:t>
      </w:r>
      <w:r>
        <w:rPr>
          <w:sz w:val="22"/>
        </w:rPr>
        <w:t>di</w:t>
      </w:r>
      <w:r>
        <w:rPr>
          <w:spacing w:val="-12"/>
          <w:sz w:val="22"/>
        </w:rPr>
        <w:t xml:space="preserve"> </w:t>
      </w:r>
      <w:r>
        <w:rPr>
          <w:sz w:val="22"/>
        </w:rPr>
        <w:t>incompatibilità,</w:t>
      </w:r>
      <w:r>
        <w:rPr>
          <w:spacing w:val="-13"/>
          <w:sz w:val="22"/>
        </w:rPr>
        <w:t xml:space="preserve"> </w:t>
      </w:r>
      <w:r>
        <w:rPr>
          <w:sz w:val="22"/>
        </w:rPr>
        <w:t>ai</w:t>
      </w:r>
      <w:r>
        <w:rPr>
          <w:spacing w:val="-12"/>
          <w:sz w:val="22"/>
        </w:rPr>
        <w:t xml:space="preserve"> </w:t>
      </w:r>
      <w:r>
        <w:rPr>
          <w:sz w:val="22"/>
        </w:rPr>
        <w:t>sensi</w:t>
      </w:r>
      <w:r>
        <w:rPr>
          <w:spacing w:val="-12"/>
          <w:sz w:val="22"/>
        </w:rPr>
        <w:t xml:space="preserve"> </w:t>
      </w:r>
      <w:r>
        <w:rPr>
          <w:sz w:val="22"/>
        </w:rPr>
        <w:t>di</w:t>
      </w:r>
      <w:r>
        <w:rPr>
          <w:spacing w:val="-10"/>
          <w:sz w:val="22"/>
        </w:rPr>
        <w:t xml:space="preserve"> </w:t>
      </w:r>
      <w:r>
        <w:rPr>
          <w:sz w:val="22"/>
        </w:rPr>
        <w:t>quanto</w:t>
      </w:r>
      <w:r>
        <w:rPr>
          <w:spacing w:val="-13"/>
          <w:sz w:val="22"/>
        </w:rPr>
        <w:t xml:space="preserve"> </w:t>
      </w:r>
      <w:r>
        <w:rPr>
          <w:sz w:val="22"/>
        </w:rPr>
        <w:t>previsto</w:t>
      </w:r>
      <w:r>
        <w:rPr>
          <w:spacing w:val="-11"/>
          <w:sz w:val="22"/>
        </w:rPr>
        <w:t xml:space="preserve"> </w:t>
      </w:r>
      <w:r>
        <w:rPr>
          <w:sz w:val="22"/>
        </w:rPr>
        <w:t>dal</w:t>
      </w:r>
      <w:r>
        <w:rPr>
          <w:spacing w:val="-12"/>
          <w:sz w:val="22"/>
        </w:rPr>
        <w:t xml:space="preserve"> </w:t>
      </w:r>
      <w:r>
        <w:rPr>
          <w:sz w:val="22"/>
        </w:rPr>
        <w:t>d.lgs.</w:t>
      </w:r>
      <w:r>
        <w:rPr>
          <w:spacing w:val="-13"/>
          <w:sz w:val="22"/>
        </w:rPr>
        <w:t xml:space="preserve"> </w:t>
      </w:r>
      <w:r>
        <w:rPr>
          <w:sz w:val="22"/>
        </w:rPr>
        <w:t>n.</w:t>
      </w:r>
      <w:r>
        <w:rPr>
          <w:spacing w:val="-11"/>
          <w:sz w:val="22"/>
        </w:rPr>
        <w:t xml:space="preserve"> </w:t>
      </w:r>
      <w:r>
        <w:rPr>
          <w:sz w:val="22"/>
        </w:rPr>
        <w:t>39/2013</w:t>
      </w:r>
      <w:r>
        <w:rPr>
          <w:spacing w:val="-11"/>
          <w:sz w:val="22"/>
        </w:rPr>
        <w:t xml:space="preserve"> </w:t>
      </w:r>
      <w:r>
        <w:rPr>
          <w:sz w:val="22"/>
        </w:rPr>
        <w:t>e</w:t>
      </w:r>
      <w:r>
        <w:rPr>
          <w:spacing w:val="-12"/>
          <w:sz w:val="22"/>
        </w:rPr>
        <w:t xml:space="preserve"> </w:t>
      </w:r>
      <w:r>
        <w:rPr>
          <w:sz w:val="22"/>
        </w:rPr>
        <w:t>all’art.</w:t>
      </w:r>
      <w:r>
        <w:rPr>
          <w:spacing w:val="-52"/>
          <w:sz w:val="22"/>
        </w:rPr>
        <w:t xml:space="preserve"> </w:t>
      </w:r>
      <w:r>
        <w:rPr>
          <w:sz w:val="22"/>
        </w:rPr>
        <w:t>53 del</w:t>
      </w:r>
      <w:r>
        <w:rPr>
          <w:spacing w:val="-1"/>
          <w:sz w:val="22"/>
        </w:rPr>
        <w:t xml:space="preserve"> </w:t>
      </w:r>
      <w:r>
        <w:rPr>
          <w:sz w:val="22"/>
        </w:rPr>
        <w:t>D.lgs. n. 165/2001;</w:t>
      </w:r>
    </w:p>
    <w:p w14:paraId="7CECD23C" w14:textId="2BD0A968" w:rsidR="00894C66" w:rsidRDefault="00894C66" w:rsidP="00726887">
      <w:pPr>
        <w:pStyle w:val="Paragrafoelenco"/>
        <w:widowControl w:val="0"/>
        <w:numPr>
          <w:ilvl w:val="0"/>
          <w:numId w:val="37"/>
        </w:numPr>
        <w:tabs>
          <w:tab w:val="left" w:pos="1241"/>
          <w:tab w:val="left" w:pos="1242"/>
          <w:tab w:val="left" w:pos="10336"/>
        </w:tabs>
        <w:autoSpaceDE w:val="0"/>
        <w:autoSpaceDN w:val="0"/>
        <w:spacing w:line="276" w:lineRule="auto"/>
        <w:ind w:left="360" w:right="102"/>
        <w:jc w:val="both"/>
      </w:pPr>
      <w:r>
        <w:rPr>
          <w:sz w:val="22"/>
        </w:rPr>
        <w:t>ovvero,</w:t>
      </w:r>
      <w:r>
        <w:rPr>
          <w:spacing w:val="77"/>
          <w:sz w:val="22"/>
        </w:rPr>
        <w:t xml:space="preserve"> </w:t>
      </w:r>
      <w:r>
        <w:rPr>
          <w:sz w:val="22"/>
        </w:rPr>
        <w:t>nel</w:t>
      </w:r>
      <w:r>
        <w:rPr>
          <w:spacing w:val="75"/>
          <w:sz w:val="22"/>
        </w:rPr>
        <w:t xml:space="preserve"> </w:t>
      </w:r>
      <w:r>
        <w:rPr>
          <w:sz w:val="22"/>
        </w:rPr>
        <w:t>caso</w:t>
      </w:r>
      <w:r>
        <w:rPr>
          <w:spacing w:val="75"/>
          <w:sz w:val="22"/>
        </w:rPr>
        <w:t xml:space="preserve"> </w:t>
      </w:r>
      <w:r>
        <w:rPr>
          <w:sz w:val="22"/>
        </w:rPr>
        <w:t>in</w:t>
      </w:r>
      <w:r>
        <w:rPr>
          <w:spacing w:val="77"/>
          <w:sz w:val="22"/>
        </w:rPr>
        <w:t xml:space="preserve"> </w:t>
      </w:r>
      <w:r>
        <w:rPr>
          <w:sz w:val="22"/>
        </w:rPr>
        <w:t>cui</w:t>
      </w:r>
      <w:r>
        <w:rPr>
          <w:spacing w:val="77"/>
          <w:sz w:val="22"/>
        </w:rPr>
        <w:t xml:space="preserve"> </w:t>
      </w:r>
      <w:r>
        <w:rPr>
          <w:sz w:val="22"/>
        </w:rPr>
        <w:t>sussistano</w:t>
      </w:r>
      <w:r>
        <w:rPr>
          <w:spacing w:val="77"/>
          <w:sz w:val="22"/>
        </w:rPr>
        <w:t xml:space="preserve"> </w:t>
      </w:r>
      <w:r>
        <w:rPr>
          <w:sz w:val="22"/>
        </w:rPr>
        <w:t>situazioni</w:t>
      </w:r>
      <w:r>
        <w:rPr>
          <w:spacing w:val="75"/>
          <w:sz w:val="22"/>
        </w:rPr>
        <w:t xml:space="preserve"> </w:t>
      </w:r>
      <w:r>
        <w:rPr>
          <w:sz w:val="22"/>
        </w:rPr>
        <w:t>di</w:t>
      </w:r>
      <w:r>
        <w:rPr>
          <w:spacing w:val="77"/>
          <w:sz w:val="22"/>
        </w:rPr>
        <w:t xml:space="preserve"> </w:t>
      </w:r>
      <w:r>
        <w:rPr>
          <w:sz w:val="22"/>
        </w:rPr>
        <w:t>incompatibilità,</w:t>
      </w:r>
      <w:r>
        <w:rPr>
          <w:spacing w:val="77"/>
          <w:sz w:val="22"/>
        </w:rPr>
        <w:t xml:space="preserve"> </w:t>
      </w:r>
      <w:r>
        <w:rPr>
          <w:sz w:val="22"/>
        </w:rPr>
        <w:t>che</w:t>
      </w:r>
      <w:r>
        <w:rPr>
          <w:spacing w:val="75"/>
          <w:sz w:val="22"/>
        </w:rPr>
        <w:t xml:space="preserve"> </w:t>
      </w:r>
      <w:r>
        <w:rPr>
          <w:sz w:val="22"/>
        </w:rPr>
        <w:t>le</w:t>
      </w:r>
      <w:r>
        <w:rPr>
          <w:spacing w:val="77"/>
          <w:sz w:val="22"/>
        </w:rPr>
        <w:t xml:space="preserve"> </w:t>
      </w:r>
      <w:r>
        <w:rPr>
          <w:sz w:val="22"/>
        </w:rPr>
        <w:t>stesse</w:t>
      </w:r>
      <w:r>
        <w:rPr>
          <w:spacing w:val="77"/>
          <w:sz w:val="22"/>
        </w:rPr>
        <w:t xml:space="preserve"> </w:t>
      </w:r>
      <w:r>
        <w:rPr>
          <w:sz w:val="22"/>
        </w:rPr>
        <w:t>sono</w:t>
      </w:r>
      <w:r>
        <w:rPr>
          <w:spacing w:val="77"/>
          <w:sz w:val="22"/>
        </w:rPr>
        <w:t xml:space="preserve"> </w:t>
      </w:r>
      <w:r>
        <w:rPr>
          <w:sz w:val="22"/>
        </w:rPr>
        <w:t>le</w:t>
      </w:r>
      <w:r>
        <w:rPr>
          <w:spacing w:val="1"/>
          <w:sz w:val="22"/>
        </w:rPr>
        <w:t xml:space="preserve"> </w:t>
      </w:r>
      <w:r>
        <w:rPr>
          <w:sz w:val="22"/>
        </w:rPr>
        <w:t>seguenti:</w:t>
      </w:r>
      <w:r>
        <w:rPr>
          <w:sz w:val="22"/>
          <w:u w:val="single"/>
        </w:rPr>
        <w:t xml:space="preserve"> </w:t>
      </w:r>
    </w:p>
    <w:p w14:paraId="244A3771" w14:textId="28C985C2" w:rsidR="00894C66" w:rsidRDefault="00365F6D" w:rsidP="00365F6D">
      <w:pPr>
        <w:pStyle w:val="Corpotesto"/>
        <w:spacing w:before="4"/>
        <w:ind w:left="360"/>
        <w:rPr>
          <w:sz w:val="17"/>
        </w:rPr>
      </w:pPr>
      <w:r>
        <w:rPr>
          <w:sz w:val="17"/>
        </w:rPr>
        <w:t>____________________________________________________________________________________________</w:t>
      </w:r>
    </w:p>
    <w:p w14:paraId="308B6AC8" w14:textId="645338C3" w:rsidR="00894C66" w:rsidRDefault="00894C66" w:rsidP="00726887">
      <w:pPr>
        <w:pStyle w:val="Paragrafoelenco"/>
        <w:widowControl w:val="0"/>
        <w:numPr>
          <w:ilvl w:val="0"/>
          <w:numId w:val="37"/>
        </w:numPr>
        <w:tabs>
          <w:tab w:val="left" w:pos="1242"/>
        </w:tabs>
        <w:autoSpaceDE w:val="0"/>
        <w:autoSpaceDN w:val="0"/>
        <w:spacing w:before="37" w:line="276" w:lineRule="auto"/>
        <w:ind w:left="360" w:right="141"/>
        <w:jc w:val="both"/>
      </w:pPr>
      <w:r>
        <w:rPr>
          <w:sz w:val="22"/>
        </w:rPr>
        <w:t>di non trovarsi in situazioni di conflitto di interessi, anche potenziale, ai sensi dell’art. 53, comma 14,</w:t>
      </w:r>
      <w:r>
        <w:rPr>
          <w:spacing w:val="1"/>
          <w:sz w:val="22"/>
        </w:rPr>
        <w:t xml:space="preserve"> </w:t>
      </w:r>
      <w:r>
        <w:rPr>
          <w:sz w:val="22"/>
        </w:rPr>
        <w:t>del D.lgs.</w:t>
      </w:r>
      <w:r>
        <w:rPr>
          <w:spacing w:val="-2"/>
          <w:sz w:val="22"/>
        </w:rPr>
        <w:t xml:space="preserve"> </w:t>
      </w:r>
      <w:r>
        <w:rPr>
          <w:sz w:val="22"/>
        </w:rPr>
        <w:t>n. 165/2001,</w:t>
      </w:r>
      <w:r>
        <w:rPr>
          <w:spacing w:val="-1"/>
          <w:sz w:val="22"/>
        </w:rPr>
        <w:t xml:space="preserve"> </w:t>
      </w:r>
      <w:r>
        <w:rPr>
          <w:sz w:val="22"/>
        </w:rPr>
        <w:t>che</w:t>
      </w:r>
      <w:r>
        <w:rPr>
          <w:spacing w:val="-4"/>
          <w:sz w:val="22"/>
        </w:rPr>
        <w:t xml:space="preserve"> </w:t>
      </w:r>
      <w:r>
        <w:rPr>
          <w:sz w:val="22"/>
        </w:rPr>
        <w:t>possano interferire</w:t>
      </w:r>
      <w:r>
        <w:rPr>
          <w:spacing w:val="-3"/>
          <w:sz w:val="22"/>
        </w:rPr>
        <w:t xml:space="preserve"> </w:t>
      </w:r>
      <w:r>
        <w:rPr>
          <w:sz w:val="22"/>
        </w:rPr>
        <w:t>con</w:t>
      </w:r>
      <w:r>
        <w:rPr>
          <w:spacing w:val="-2"/>
          <w:sz w:val="22"/>
        </w:rPr>
        <w:t xml:space="preserve"> </w:t>
      </w:r>
      <w:r>
        <w:rPr>
          <w:sz w:val="22"/>
        </w:rPr>
        <w:t>l’esercizio dell’incarico;</w:t>
      </w:r>
    </w:p>
    <w:p w14:paraId="6F8C3A91" w14:textId="77777777" w:rsidR="00894C66" w:rsidRDefault="00894C66" w:rsidP="00726887">
      <w:pPr>
        <w:pStyle w:val="Paragrafoelenco"/>
        <w:widowControl w:val="0"/>
        <w:numPr>
          <w:ilvl w:val="0"/>
          <w:numId w:val="37"/>
        </w:numPr>
        <w:tabs>
          <w:tab w:val="left" w:pos="1242"/>
        </w:tabs>
        <w:autoSpaceDE w:val="0"/>
        <w:autoSpaceDN w:val="0"/>
        <w:spacing w:line="276" w:lineRule="auto"/>
        <w:ind w:left="360" w:right="133"/>
        <w:jc w:val="both"/>
      </w:pPr>
      <w:r>
        <w:rPr>
          <w:sz w:val="22"/>
        </w:rPr>
        <w:t>che l’esercizio dell’incarico non coinvolge interessi propri o interessi di parenti, affini entro il secondo</w:t>
      </w:r>
      <w:r>
        <w:rPr>
          <w:spacing w:val="-52"/>
          <w:sz w:val="22"/>
        </w:rPr>
        <w:t xml:space="preserve"> </w:t>
      </w:r>
      <w:r>
        <w:rPr>
          <w:sz w:val="22"/>
        </w:rPr>
        <w:t>grado, del coniuge o di conviventi, oppure di persone con le quali abbia rapporti di frequentazione</w:t>
      </w:r>
      <w:r>
        <w:rPr>
          <w:spacing w:val="1"/>
          <w:sz w:val="22"/>
        </w:rPr>
        <w:t xml:space="preserve"> </w:t>
      </w:r>
      <w:r>
        <w:rPr>
          <w:sz w:val="22"/>
        </w:rPr>
        <w:t>abituale,</w:t>
      </w:r>
      <w:r>
        <w:rPr>
          <w:spacing w:val="-11"/>
          <w:sz w:val="22"/>
        </w:rPr>
        <w:t xml:space="preserve"> </w:t>
      </w:r>
      <w:r>
        <w:rPr>
          <w:sz w:val="22"/>
        </w:rPr>
        <w:t>né</w:t>
      </w:r>
      <w:r>
        <w:rPr>
          <w:spacing w:val="-12"/>
          <w:sz w:val="22"/>
        </w:rPr>
        <w:t xml:space="preserve"> </w:t>
      </w:r>
      <w:r>
        <w:rPr>
          <w:sz w:val="22"/>
        </w:rPr>
        <w:t>interessi</w:t>
      </w:r>
      <w:r>
        <w:rPr>
          <w:spacing w:val="-10"/>
          <w:sz w:val="22"/>
        </w:rPr>
        <w:t xml:space="preserve"> </w:t>
      </w:r>
      <w:r>
        <w:rPr>
          <w:sz w:val="22"/>
        </w:rPr>
        <w:t>di</w:t>
      </w:r>
      <w:r>
        <w:rPr>
          <w:spacing w:val="-9"/>
          <w:sz w:val="22"/>
        </w:rPr>
        <w:t xml:space="preserve"> </w:t>
      </w:r>
      <w:r>
        <w:rPr>
          <w:sz w:val="22"/>
        </w:rPr>
        <w:t>soggetti</w:t>
      </w:r>
      <w:r>
        <w:rPr>
          <w:spacing w:val="-10"/>
          <w:sz w:val="22"/>
        </w:rPr>
        <w:t xml:space="preserve"> </w:t>
      </w:r>
      <w:r>
        <w:rPr>
          <w:sz w:val="22"/>
        </w:rPr>
        <w:t>od</w:t>
      </w:r>
      <w:r>
        <w:rPr>
          <w:spacing w:val="-10"/>
          <w:sz w:val="22"/>
        </w:rPr>
        <w:t xml:space="preserve"> </w:t>
      </w:r>
      <w:r>
        <w:rPr>
          <w:sz w:val="22"/>
        </w:rPr>
        <w:t>organizzazioni</w:t>
      </w:r>
      <w:r>
        <w:rPr>
          <w:spacing w:val="-12"/>
          <w:sz w:val="22"/>
        </w:rPr>
        <w:t xml:space="preserve"> </w:t>
      </w:r>
      <w:r>
        <w:rPr>
          <w:sz w:val="22"/>
        </w:rPr>
        <w:t>con</w:t>
      </w:r>
      <w:r>
        <w:rPr>
          <w:spacing w:val="-12"/>
          <w:sz w:val="22"/>
        </w:rPr>
        <w:t xml:space="preserve"> </w:t>
      </w:r>
      <w:r>
        <w:rPr>
          <w:sz w:val="22"/>
        </w:rPr>
        <w:t>cui</w:t>
      </w:r>
      <w:r>
        <w:rPr>
          <w:spacing w:val="-10"/>
          <w:sz w:val="22"/>
        </w:rPr>
        <w:t xml:space="preserve"> </w:t>
      </w:r>
      <w:r>
        <w:rPr>
          <w:sz w:val="22"/>
        </w:rPr>
        <w:t>egli</w:t>
      </w:r>
      <w:r>
        <w:rPr>
          <w:spacing w:val="-9"/>
          <w:sz w:val="22"/>
        </w:rPr>
        <w:t xml:space="preserve"> </w:t>
      </w:r>
      <w:r>
        <w:rPr>
          <w:sz w:val="22"/>
        </w:rPr>
        <w:t>o</w:t>
      </w:r>
      <w:r>
        <w:rPr>
          <w:spacing w:val="-12"/>
          <w:sz w:val="22"/>
        </w:rPr>
        <w:t xml:space="preserve"> </w:t>
      </w:r>
      <w:r>
        <w:rPr>
          <w:sz w:val="22"/>
        </w:rPr>
        <w:t>il</w:t>
      </w:r>
      <w:r>
        <w:rPr>
          <w:spacing w:val="-10"/>
          <w:sz w:val="22"/>
        </w:rPr>
        <w:t xml:space="preserve"> </w:t>
      </w:r>
      <w:r>
        <w:rPr>
          <w:sz w:val="22"/>
        </w:rPr>
        <w:t>coniuge</w:t>
      </w:r>
      <w:r>
        <w:rPr>
          <w:spacing w:val="-10"/>
          <w:sz w:val="22"/>
        </w:rPr>
        <w:t xml:space="preserve"> </w:t>
      </w:r>
      <w:r>
        <w:rPr>
          <w:sz w:val="22"/>
        </w:rPr>
        <w:t>abbia</w:t>
      </w:r>
      <w:r>
        <w:rPr>
          <w:spacing w:val="-11"/>
          <w:sz w:val="22"/>
        </w:rPr>
        <w:t xml:space="preserve"> </w:t>
      </w:r>
      <w:r>
        <w:rPr>
          <w:sz w:val="22"/>
        </w:rPr>
        <w:t>causa</w:t>
      </w:r>
      <w:r>
        <w:rPr>
          <w:spacing w:val="-10"/>
          <w:sz w:val="22"/>
        </w:rPr>
        <w:t xml:space="preserve"> </w:t>
      </w:r>
      <w:r>
        <w:rPr>
          <w:sz w:val="22"/>
        </w:rPr>
        <w:t>pendente</w:t>
      </w:r>
      <w:r>
        <w:rPr>
          <w:spacing w:val="-11"/>
          <w:sz w:val="22"/>
        </w:rPr>
        <w:t xml:space="preserve"> </w:t>
      </w:r>
      <w:r>
        <w:rPr>
          <w:sz w:val="22"/>
        </w:rPr>
        <w:t>o</w:t>
      </w:r>
      <w:r>
        <w:rPr>
          <w:spacing w:val="-10"/>
          <w:sz w:val="22"/>
        </w:rPr>
        <w:t xml:space="preserve"> </w:t>
      </w:r>
      <w:r>
        <w:rPr>
          <w:sz w:val="22"/>
        </w:rPr>
        <w:t>grave</w:t>
      </w:r>
      <w:r>
        <w:rPr>
          <w:spacing w:val="-53"/>
          <w:sz w:val="22"/>
        </w:rPr>
        <w:t xml:space="preserve"> </w:t>
      </w:r>
      <w:r>
        <w:rPr>
          <w:sz w:val="22"/>
        </w:rPr>
        <w:t>inimicizia o rapporti di credito o debito significativi o interessi di soggetti od organizzazioni di cui sia</w:t>
      </w:r>
      <w:r>
        <w:rPr>
          <w:spacing w:val="1"/>
          <w:sz w:val="22"/>
        </w:rPr>
        <w:t xml:space="preserve"> </w:t>
      </w:r>
      <w:r>
        <w:rPr>
          <w:sz w:val="22"/>
        </w:rPr>
        <w:t>tutore,</w:t>
      </w:r>
      <w:r>
        <w:rPr>
          <w:spacing w:val="1"/>
          <w:sz w:val="22"/>
        </w:rPr>
        <w:t xml:space="preserve"> </w:t>
      </w:r>
      <w:r>
        <w:rPr>
          <w:sz w:val="22"/>
        </w:rPr>
        <w:t>curatore,</w:t>
      </w:r>
      <w:r>
        <w:rPr>
          <w:spacing w:val="1"/>
          <w:sz w:val="22"/>
        </w:rPr>
        <w:t xml:space="preserve"> </w:t>
      </w:r>
      <w:r>
        <w:rPr>
          <w:sz w:val="22"/>
        </w:rPr>
        <w:t>procuratore</w:t>
      </w:r>
      <w:r>
        <w:rPr>
          <w:spacing w:val="1"/>
          <w:sz w:val="22"/>
        </w:rPr>
        <w:t xml:space="preserve"> </w:t>
      </w:r>
      <w:r>
        <w:rPr>
          <w:sz w:val="22"/>
        </w:rPr>
        <w:t>o</w:t>
      </w:r>
      <w:r>
        <w:rPr>
          <w:spacing w:val="1"/>
          <w:sz w:val="22"/>
        </w:rPr>
        <w:t xml:space="preserve"> </w:t>
      </w:r>
      <w:r>
        <w:rPr>
          <w:sz w:val="22"/>
        </w:rPr>
        <w:t>agente,</w:t>
      </w:r>
      <w:r>
        <w:rPr>
          <w:spacing w:val="1"/>
          <w:sz w:val="22"/>
        </w:rPr>
        <w:t xml:space="preserve"> </w:t>
      </w:r>
      <w:r>
        <w:rPr>
          <w:sz w:val="22"/>
        </w:rPr>
        <w:t>titolare</w:t>
      </w:r>
      <w:r>
        <w:rPr>
          <w:spacing w:val="1"/>
          <w:sz w:val="22"/>
        </w:rPr>
        <w:t xml:space="preserve"> </w:t>
      </w:r>
      <w:r>
        <w:rPr>
          <w:sz w:val="22"/>
        </w:rPr>
        <w:t>effettivo,</w:t>
      </w:r>
      <w:r>
        <w:rPr>
          <w:spacing w:val="1"/>
          <w:sz w:val="22"/>
        </w:rPr>
        <w:t xml:space="preserve"> </w:t>
      </w:r>
      <w:r>
        <w:rPr>
          <w:sz w:val="22"/>
        </w:rPr>
        <w:t>ovvero</w:t>
      </w:r>
      <w:r>
        <w:rPr>
          <w:spacing w:val="1"/>
          <w:sz w:val="22"/>
        </w:rPr>
        <w:t xml:space="preserve"> </w:t>
      </w:r>
      <w:r>
        <w:rPr>
          <w:sz w:val="22"/>
        </w:rPr>
        <w:t>di</w:t>
      </w:r>
      <w:r>
        <w:rPr>
          <w:spacing w:val="1"/>
          <w:sz w:val="22"/>
        </w:rPr>
        <w:t xml:space="preserve"> </w:t>
      </w:r>
      <w:r>
        <w:rPr>
          <w:sz w:val="22"/>
        </w:rPr>
        <w:t>enti,</w:t>
      </w:r>
      <w:r>
        <w:rPr>
          <w:spacing w:val="1"/>
          <w:sz w:val="22"/>
        </w:rPr>
        <w:t xml:space="preserve"> </w:t>
      </w:r>
      <w:r>
        <w:rPr>
          <w:sz w:val="22"/>
        </w:rPr>
        <w:t>associazioni</w:t>
      </w:r>
      <w:r>
        <w:rPr>
          <w:spacing w:val="1"/>
          <w:sz w:val="22"/>
        </w:rPr>
        <w:t xml:space="preserve"> </w:t>
      </w:r>
      <w:r>
        <w:rPr>
          <w:sz w:val="22"/>
        </w:rPr>
        <w:t>anche</w:t>
      </w:r>
      <w:r>
        <w:rPr>
          <w:spacing w:val="1"/>
          <w:sz w:val="22"/>
        </w:rPr>
        <w:t xml:space="preserve"> </w:t>
      </w:r>
      <w:r>
        <w:rPr>
          <w:sz w:val="22"/>
        </w:rPr>
        <w:t>non</w:t>
      </w:r>
      <w:r>
        <w:rPr>
          <w:spacing w:val="1"/>
          <w:sz w:val="22"/>
        </w:rPr>
        <w:t xml:space="preserve"> </w:t>
      </w:r>
      <w:r>
        <w:rPr>
          <w:sz w:val="22"/>
        </w:rPr>
        <w:t>riconosciute, comitati,</w:t>
      </w:r>
      <w:r>
        <w:rPr>
          <w:spacing w:val="-1"/>
          <w:sz w:val="22"/>
        </w:rPr>
        <w:t xml:space="preserve"> </w:t>
      </w:r>
      <w:r>
        <w:rPr>
          <w:sz w:val="22"/>
        </w:rPr>
        <w:t>società</w:t>
      </w:r>
      <w:r>
        <w:rPr>
          <w:spacing w:val="-1"/>
          <w:sz w:val="22"/>
        </w:rPr>
        <w:t xml:space="preserve"> </w:t>
      </w:r>
      <w:r>
        <w:rPr>
          <w:sz w:val="22"/>
        </w:rPr>
        <w:t>o</w:t>
      </w:r>
      <w:r>
        <w:rPr>
          <w:spacing w:val="-2"/>
          <w:sz w:val="22"/>
        </w:rPr>
        <w:t xml:space="preserve"> </w:t>
      </w:r>
      <w:r>
        <w:rPr>
          <w:sz w:val="22"/>
        </w:rPr>
        <w:t>stabilimenti di</w:t>
      </w:r>
      <w:r>
        <w:rPr>
          <w:spacing w:val="-3"/>
          <w:sz w:val="22"/>
        </w:rPr>
        <w:t xml:space="preserve"> </w:t>
      </w:r>
      <w:r>
        <w:rPr>
          <w:sz w:val="22"/>
        </w:rPr>
        <w:t>cui</w:t>
      </w:r>
      <w:r>
        <w:rPr>
          <w:spacing w:val="-1"/>
          <w:sz w:val="22"/>
        </w:rPr>
        <w:t xml:space="preserve"> </w:t>
      </w:r>
      <w:r>
        <w:rPr>
          <w:sz w:val="22"/>
        </w:rPr>
        <w:t>sia</w:t>
      </w:r>
      <w:r>
        <w:rPr>
          <w:spacing w:val="-3"/>
          <w:sz w:val="22"/>
        </w:rPr>
        <w:t xml:space="preserve"> </w:t>
      </w:r>
      <w:r>
        <w:rPr>
          <w:sz w:val="22"/>
        </w:rPr>
        <w:t>amministratore</w:t>
      </w:r>
      <w:r>
        <w:rPr>
          <w:spacing w:val="-1"/>
          <w:sz w:val="22"/>
        </w:rPr>
        <w:t xml:space="preserve"> </w:t>
      </w:r>
      <w:r>
        <w:rPr>
          <w:sz w:val="22"/>
        </w:rPr>
        <w:t>o</w:t>
      </w:r>
      <w:r>
        <w:rPr>
          <w:spacing w:val="-3"/>
          <w:sz w:val="22"/>
        </w:rPr>
        <w:t xml:space="preserve"> </w:t>
      </w:r>
      <w:r>
        <w:rPr>
          <w:sz w:val="22"/>
        </w:rPr>
        <w:t>gerente o</w:t>
      </w:r>
      <w:r>
        <w:rPr>
          <w:spacing w:val="-3"/>
          <w:sz w:val="22"/>
        </w:rPr>
        <w:t xml:space="preserve"> </w:t>
      </w:r>
      <w:r>
        <w:rPr>
          <w:sz w:val="22"/>
        </w:rPr>
        <w:t>dirigente;</w:t>
      </w:r>
    </w:p>
    <w:p w14:paraId="71AFCA8D" w14:textId="77777777" w:rsidR="00894C66" w:rsidRDefault="00894C66" w:rsidP="00726887">
      <w:pPr>
        <w:pStyle w:val="Paragrafoelenco"/>
        <w:widowControl w:val="0"/>
        <w:numPr>
          <w:ilvl w:val="0"/>
          <w:numId w:val="37"/>
        </w:numPr>
        <w:tabs>
          <w:tab w:val="left" w:pos="1242"/>
        </w:tabs>
        <w:autoSpaceDE w:val="0"/>
        <w:autoSpaceDN w:val="0"/>
        <w:spacing w:before="1" w:line="276" w:lineRule="auto"/>
        <w:ind w:left="360" w:right="138"/>
        <w:jc w:val="both"/>
      </w:pPr>
      <w:r>
        <w:rPr>
          <w:sz w:val="22"/>
        </w:rPr>
        <w:lastRenderedPageBreak/>
        <w:t>di</w:t>
      </w:r>
      <w:r>
        <w:rPr>
          <w:spacing w:val="-6"/>
          <w:sz w:val="22"/>
        </w:rPr>
        <w:t xml:space="preserve"> </w:t>
      </w:r>
      <w:r>
        <w:rPr>
          <w:sz w:val="22"/>
        </w:rPr>
        <w:t>aver</w:t>
      </w:r>
      <w:r>
        <w:rPr>
          <w:spacing w:val="-7"/>
          <w:sz w:val="22"/>
        </w:rPr>
        <w:t xml:space="preserve"> </w:t>
      </w:r>
      <w:r>
        <w:rPr>
          <w:sz w:val="22"/>
        </w:rPr>
        <w:t>preso</w:t>
      </w:r>
      <w:r>
        <w:rPr>
          <w:spacing w:val="-9"/>
          <w:sz w:val="22"/>
        </w:rPr>
        <w:t xml:space="preserve"> </w:t>
      </w:r>
      <w:r>
        <w:rPr>
          <w:sz w:val="22"/>
        </w:rPr>
        <w:t>piena</w:t>
      </w:r>
      <w:r>
        <w:rPr>
          <w:spacing w:val="-8"/>
          <w:sz w:val="22"/>
        </w:rPr>
        <w:t xml:space="preserve"> </w:t>
      </w:r>
      <w:r>
        <w:rPr>
          <w:sz w:val="22"/>
        </w:rPr>
        <w:t>cognizione</w:t>
      </w:r>
      <w:r>
        <w:rPr>
          <w:spacing w:val="-6"/>
          <w:sz w:val="22"/>
        </w:rPr>
        <w:t xml:space="preserve"> </w:t>
      </w:r>
      <w:r>
        <w:rPr>
          <w:sz w:val="22"/>
        </w:rPr>
        <w:t>del</w:t>
      </w:r>
      <w:r>
        <w:rPr>
          <w:spacing w:val="-5"/>
          <w:sz w:val="22"/>
        </w:rPr>
        <w:t xml:space="preserve"> </w:t>
      </w:r>
      <w:r>
        <w:rPr>
          <w:sz w:val="22"/>
        </w:rPr>
        <w:t>D.M.</w:t>
      </w:r>
      <w:r>
        <w:rPr>
          <w:spacing w:val="-6"/>
          <w:sz w:val="22"/>
        </w:rPr>
        <w:t xml:space="preserve"> </w:t>
      </w:r>
      <w:r>
        <w:rPr>
          <w:sz w:val="22"/>
        </w:rPr>
        <w:t>26</w:t>
      </w:r>
      <w:r>
        <w:rPr>
          <w:spacing w:val="-9"/>
          <w:sz w:val="22"/>
        </w:rPr>
        <w:t xml:space="preserve"> </w:t>
      </w:r>
      <w:r>
        <w:rPr>
          <w:sz w:val="22"/>
        </w:rPr>
        <w:t>aprile</w:t>
      </w:r>
      <w:r>
        <w:rPr>
          <w:spacing w:val="-8"/>
          <w:sz w:val="22"/>
        </w:rPr>
        <w:t xml:space="preserve"> </w:t>
      </w:r>
      <w:r>
        <w:rPr>
          <w:sz w:val="22"/>
        </w:rPr>
        <w:t>2022,</w:t>
      </w:r>
      <w:r>
        <w:rPr>
          <w:spacing w:val="-6"/>
          <w:sz w:val="22"/>
        </w:rPr>
        <w:t xml:space="preserve"> </w:t>
      </w:r>
      <w:r>
        <w:rPr>
          <w:sz w:val="22"/>
        </w:rPr>
        <w:t>n.</w:t>
      </w:r>
      <w:r>
        <w:rPr>
          <w:spacing w:val="-6"/>
          <w:sz w:val="22"/>
        </w:rPr>
        <w:t xml:space="preserve"> </w:t>
      </w:r>
      <w:r>
        <w:rPr>
          <w:sz w:val="22"/>
        </w:rPr>
        <w:t>105,</w:t>
      </w:r>
      <w:r>
        <w:rPr>
          <w:spacing w:val="-9"/>
          <w:sz w:val="22"/>
        </w:rPr>
        <w:t xml:space="preserve"> </w:t>
      </w:r>
      <w:r>
        <w:rPr>
          <w:sz w:val="22"/>
        </w:rPr>
        <w:t>recante</w:t>
      </w:r>
      <w:r>
        <w:rPr>
          <w:spacing w:val="-8"/>
          <w:sz w:val="22"/>
        </w:rPr>
        <w:t xml:space="preserve"> </w:t>
      </w:r>
      <w:r>
        <w:rPr>
          <w:sz w:val="22"/>
        </w:rPr>
        <w:t>il</w:t>
      </w:r>
      <w:r>
        <w:rPr>
          <w:spacing w:val="-6"/>
          <w:sz w:val="22"/>
        </w:rPr>
        <w:t xml:space="preserve"> </w:t>
      </w:r>
      <w:r>
        <w:rPr>
          <w:sz w:val="22"/>
        </w:rPr>
        <w:t>Codice</w:t>
      </w:r>
      <w:r>
        <w:rPr>
          <w:spacing w:val="-8"/>
          <w:sz w:val="22"/>
        </w:rPr>
        <w:t xml:space="preserve"> </w:t>
      </w:r>
      <w:r>
        <w:rPr>
          <w:sz w:val="22"/>
        </w:rPr>
        <w:t>di</w:t>
      </w:r>
      <w:r>
        <w:rPr>
          <w:spacing w:val="-5"/>
          <w:sz w:val="22"/>
        </w:rPr>
        <w:t xml:space="preserve"> </w:t>
      </w:r>
      <w:r>
        <w:rPr>
          <w:sz w:val="22"/>
        </w:rPr>
        <w:t>Comportamento</w:t>
      </w:r>
      <w:r>
        <w:rPr>
          <w:spacing w:val="-9"/>
          <w:sz w:val="22"/>
        </w:rPr>
        <w:t xml:space="preserve"> </w:t>
      </w:r>
      <w:r>
        <w:rPr>
          <w:sz w:val="22"/>
        </w:rPr>
        <w:t>dei</w:t>
      </w:r>
      <w:r>
        <w:rPr>
          <w:spacing w:val="-53"/>
          <w:sz w:val="22"/>
        </w:rPr>
        <w:t xml:space="preserve"> </w:t>
      </w:r>
      <w:r>
        <w:rPr>
          <w:sz w:val="22"/>
        </w:rPr>
        <w:t>dipendenti del</w:t>
      </w:r>
      <w:r>
        <w:rPr>
          <w:spacing w:val="-2"/>
          <w:sz w:val="22"/>
        </w:rPr>
        <w:t xml:space="preserve"> </w:t>
      </w:r>
      <w:r>
        <w:rPr>
          <w:sz w:val="22"/>
        </w:rPr>
        <w:t>Ministero dell’istruzione e</w:t>
      </w:r>
      <w:r>
        <w:rPr>
          <w:spacing w:val="-3"/>
          <w:sz w:val="22"/>
        </w:rPr>
        <w:t xml:space="preserve"> </w:t>
      </w:r>
      <w:r>
        <w:rPr>
          <w:sz w:val="22"/>
        </w:rPr>
        <w:t>del</w:t>
      </w:r>
      <w:r>
        <w:rPr>
          <w:spacing w:val="1"/>
          <w:sz w:val="22"/>
        </w:rPr>
        <w:t xml:space="preserve"> </w:t>
      </w:r>
      <w:r>
        <w:rPr>
          <w:sz w:val="22"/>
        </w:rPr>
        <w:t>merito;</w:t>
      </w:r>
    </w:p>
    <w:p w14:paraId="7FFA896A" w14:textId="77777777" w:rsidR="00894C66" w:rsidRDefault="00894C66" w:rsidP="00726887">
      <w:pPr>
        <w:pStyle w:val="Paragrafoelenco"/>
        <w:widowControl w:val="0"/>
        <w:numPr>
          <w:ilvl w:val="0"/>
          <w:numId w:val="37"/>
        </w:numPr>
        <w:tabs>
          <w:tab w:val="left" w:pos="1242"/>
        </w:tabs>
        <w:autoSpaceDE w:val="0"/>
        <w:autoSpaceDN w:val="0"/>
        <w:spacing w:line="276" w:lineRule="auto"/>
        <w:ind w:left="360" w:right="139"/>
        <w:jc w:val="both"/>
      </w:pPr>
      <w:r>
        <w:rPr>
          <w:sz w:val="22"/>
        </w:rPr>
        <w:t>di impegnarsi a comunicare tempestivamente all’Istituzione scolastica conferente eventuali variazioni</w:t>
      </w:r>
      <w:r>
        <w:rPr>
          <w:spacing w:val="1"/>
          <w:sz w:val="22"/>
        </w:rPr>
        <w:t xml:space="preserve"> </w:t>
      </w:r>
      <w:r>
        <w:rPr>
          <w:sz w:val="22"/>
        </w:rPr>
        <w:t>che</w:t>
      </w:r>
      <w:r>
        <w:rPr>
          <w:spacing w:val="-1"/>
          <w:sz w:val="22"/>
        </w:rPr>
        <w:t xml:space="preserve"> </w:t>
      </w:r>
      <w:r>
        <w:rPr>
          <w:sz w:val="22"/>
        </w:rPr>
        <w:t>dovessero</w:t>
      </w:r>
      <w:r>
        <w:rPr>
          <w:spacing w:val="-3"/>
          <w:sz w:val="22"/>
        </w:rPr>
        <w:t xml:space="preserve"> </w:t>
      </w:r>
      <w:r>
        <w:rPr>
          <w:sz w:val="22"/>
        </w:rPr>
        <w:t>intervenire</w:t>
      </w:r>
      <w:r>
        <w:rPr>
          <w:spacing w:val="-2"/>
          <w:sz w:val="22"/>
        </w:rPr>
        <w:t xml:space="preserve"> </w:t>
      </w:r>
      <w:r>
        <w:rPr>
          <w:sz w:val="22"/>
        </w:rPr>
        <w:t>nel</w:t>
      </w:r>
      <w:r>
        <w:rPr>
          <w:spacing w:val="1"/>
          <w:sz w:val="22"/>
        </w:rPr>
        <w:t xml:space="preserve"> </w:t>
      </w:r>
      <w:r>
        <w:rPr>
          <w:sz w:val="22"/>
        </w:rPr>
        <w:t>corso</w:t>
      </w:r>
      <w:r>
        <w:rPr>
          <w:spacing w:val="-3"/>
          <w:sz w:val="22"/>
        </w:rPr>
        <w:t xml:space="preserve"> </w:t>
      </w:r>
      <w:r>
        <w:rPr>
          <w:sz w:val="22"/>
        </w:rPr>
        <w:t>dello</w:t>
      </w:r>
      <w:r>
        <w:rPr>
          <w:spacing w:val="-3"/>
          <w:sz w:val="22"/>
        </w:rPr>
        <w:t xml:space="preserve"> </w:t>
      </w:r>
      <w:r>
        <w:rPr>
          <w:sz w:val="22"/>
        </w:rPr>
        <w:t>svolgimento</w:t>
      </w:r>
      <w:r>
        <w:rPr>
          <w:spacing w:val="-3"/>
          <w:sz w:val="22"/>
        </w:rPr>
        <w:t xml:space="preserve"> </w:t>
      </w:r>
      <w:r>
        <w:rPr>
          <w:sz w:val="22"/>
        </w:rPr>
        <w:t>dell’incarico;</w:t>
      </w:r>
    </w:p>
    <w:p w14:paraId="4976B400" w14:textId="77777777" w:rsidR="00894C66" w:rsidRDefault="00894C66" w:rsidP="00726887">
      <w:pPr>
        <w:pStyle w:val="Paragrafoelenco"/>
        <w:widowControl w:val="0"/>
        <w:numPr>
          <w:ilvl w:val="0"/>
          <w:numId w:val="37"/>
        </w:numPr>
        <w:tabs>
          <w:tab w:val="left" w:pos="1242"/>
        </w:tabs>
        <w:autoSpaceDE w:val="0"/>
        <w:autoSpaceDN w:val="0"/>
        <w:spacing w:line="278" w:lineRule="auto"/>
        <w:ind w:left="360" w:right="133"/>
        <w:jc w:val="both"/>
      </w:pPr>
      <w:r>
        <w:rPr>
          <w:sz w:val="22"/>
        </w:rPr>
        <w:t>di impegnarsi altresì a comunicare all’Istituzione scolastica qualsiasi altra circostanza sopravvenuta di</w:t>
      </w:r>
      <w:r>
        <w:rPr>
          <w:spacing w:val="1"/>
          <w:sz w:val="22"/>
        </w:rPr>
        <w:t xml:space="preserve"> </w:t>
      </w:r>
      <w:r>
        <w:rPr>
          <w:sz w:val="22"/>
        </w:rPr>
        <w:t>carattere</w:t>
      </w:r>
      <w:r>
        <w:rPr>
          <w:spacing w:val="-1"/>
          <w:sz w:val="22"/>
        </w:rPr>
        <w:t xml:space="preserve"> </w:t>
      </w:r>
      <w:r>
        <w:rPr>
          <w:sz w:val="22"/>
        </w:rPr>
        <w:t>ostativo</w:t>
      </w:r>
      <w:r>
        <w:rPr>
          <w:spacing w:val="-3"/>
          <w:sz w:val="22"/>
        </w:rPr>
        <w:t xml:space="preserve"> </w:t>
      </w:r>
      <w:r>
        <w:rPr>
          <w:sz w:val="22"/>
        </w:rPr>
        <w:t>rispetto</w:t>
      </w:r>
      <w:r>
        <w:rPr>
          <w:spacing w:val="-3"/>
          <w:sz w:val="22"/>
        </w:rPr>
        <w:t xml:space="preserve"> </w:t>
      </w:r>
      <w:r>
        <w:rPr>
          <w:sz w:val="22"/>
        </w:rPr>
        <w:t>all’espletamento</w:t>
      </w:r>
      <w:r>
        <w:rPr>
          <w:spacing w:val="-3"/>
          <w:sz w:val="22"/>
        </w:rPr>
        <w:t xml:space="preserve"> </w:t>
      </w:r>
      <w:r>
        <w:rPr>
          <w:sz w:val="22"/>
        </w:rPr>
        <w:t>dell’incarico;</w:t>
      </w:r>
    </w:p>
    <w:p w14:paraId="69E42DA7" w14:textId="77777777" w:rsidR="00894C66" w:rsidRDefault="00894C66" w:rsidP="00726887">
      <w:pPr>
        <w:pStyle w:val="Paragrafoelenco"/>
        <w:widowControl w:val="0"/>
        <w:numPr>
          <w:ilvl w:val="0"/>
          <w:numId w:val="37"/>
        </w:numPr>
        <w:tabs>
          <w:tab w:val="left" w:pos="1242"/>
        </w:tabs>
        <w:autoSpaceDE w:val="0"/>
        <w:autoSpaceDN w:val="0"/>
        <w:spacing w:line="276" w:lineRule="auto"/>
        <w:ind w:left="360" w:right="133"/>
        <w:jc w:val="both"/>
      </w:pPr>
      <w:r>
        <w:rPr>
          <w:sz w:val="22"/>
        </w:rPr>
        <w:t>di</w:t>
      </w:r>
      <w:r>
        <w:rPr>
          <w:spacing w:val="-11"/>
          <w:sz w:val="22"/>
        </w:rPr>
        <w:t xml:space="preserve"> </w:t>
      </w:r>
      <w:r>
        <w:rPr>
          <w:sz w:val="22"/>
        </w:rPr>
        <w:t>essere</w:t>
      </w:r>
      <w:r>
        <w:rPr>
          <w:spacing w:val="-12"/>
          <w:sz w:val="22"/>
        </w:rPr>
        <w:t xml:space="preserve"> </w:t>
      </w:r>
      <w:r>
        <w:rPr>
          <w:sz w:val="22"/>
        </w:rPr>
        <w:t>stato</w:t>
      </w:r>
      <w:r>
        <w:rPr>
          <w:spacing w:val="-12"/>
          <w:sz w:val="22"/>
        </w:rPr>
        <w:t xml:space="preserve"> </w:t>
      </w:r>
      <w:r>
        <w:rPr>
          <w:sz w:val="22"/>
        </w:rPr>
        <w:t>informato/a,</w:t>
      </w:r>
      <w:r>
        <w:rPr>
          <w:spacing w:val="-10"/>
          <w:sz w:val="22"/>
        </w:rPr>
        <w:t xml:space="preserve"> </w:t>
      </w:r>
      <w:r>
        <w:rPr>
          <w:sz w:val="22"/>
        </w:rPr>
        <w:t>ai</w:t>
      </w:r>
      <w:r>
        <w:rPr>
          <w:spacing w:val="-11"/>
          <w:sz w:val="22"/>
        </w:rPr>
        <w:t xml:space="preserve"> </w:t>
      </w:r>
      <w:r>
        <w:rPr>
          <w:sz w:val="22"/>
        </w:rPr>
        <w:t>sensi</w:t>
      </w:r>
      <w:r>
        <w:rPr>
          <w:spacing w:val="-10"/>
          <w:sz w:val="22"/>
        </w:rPr>
        <w:t xml:space="preserve"> </w:t>
      </w:r>
      <w:r>
        <w:rPr>
          <w:sz w:val="22"/>
        </w:rPr>
        <w:t>dell’art.</w:t>
      </w:r>
      <w:r>
        <w:rPr>
          <w:spacing w:val="-12"/>
          <w:sz w:val="22"/>
        </w:rPr>
        <w:t xml:space="preserve"> </w:t>
      </w:r>
      <w:r>
        <w:rPr>
          <w:sz w:val="22"/>
        </w:rPr>
        <w:t>13</w:t>
      </w:r>
      <w:r>
        <w:rPr>
          <w:spacing w:val="-12"/>
          <w:sz w:val="22"/>
        </w:rPr>
        <w:t xml:space="preserve"> </w:t>
      </w:r>
      <w:r>
        <w:rPr>
          <w:sz w:val="22"/>
        </w:rPr>
        <w:t>del</w:t>
      </w:r>
      <w:r>
        <w:rPr>
          <w:spacing w:val="-10"/>
          <w:sz w:val="22"/>
        </w:rPr>
        <w:t xml:space="preserve"> </w:t>
      </w:r>
      <w:r>
        <w:rPr>
          <w:sz w:val="22"/>
        </w:rPr>
        <w:t>Regolamento</w:t>
      </w:r>
      <w:r>
        <w:rPr>
          <w:spacing w:val="-12"/>
          <w:sz w:val="22"/>
        </w:rPr>
        <w:t xml:space="preserve"> </w:t>
      </w:r>
      <w:r>
        <w:rPr>
          <w:sz w:val="22"/>
        </w:rPr>
        <w:t>(UE)</w:t>
      </w:r>
      <w:r>
        <w:rPr>
          <w:spacing w:val="-12"/>
          <w:sz w:val="22"/>
        </w:rPr>
        <w:t xml:space="preserve"> </w:t>
      </w:r>
      <w:r>
        <w:rPr>
          <w:sz w:val="22"/>
        </w:rPr>
        <w:t>2016/679</w:t>
      </w:r>
      <w:r>
        <w:rPr>
          <w:spacing w:val="-11"/>
          <w:sz w:val="22"/>
        </w:rPr>
        <w:t xml:space="preserve"> </w:t>
      </w:r>
      <w:r>
        <w:rPr>
          <w:sz w:val="22"/>
        </w:rPr>
        <w:t>del</w:t>
      </w:r>
      <w:r>
        <w:rPr>
          <w:spacing w:val="-9"/>
          <w:sz w:val="22"/>
        </w:rPr>
        <w:t xml:space="preserve"> </w:t>
      </w:r>
      <w:r>
        <w:rPr>
          <w:sz w:val="22"/>
        </w:rPr>
        <w:t>Parlamento</w:t>
      </w:r>
      <w:r>
        <w:rPr>
          <w:spacing w:val="-10"/>
          <w:sz w:val="22"/>
        </w:rPr>
        <w:t xml:space="preserve"> </w:t>
      </w:r>
      <w:r>
        <w:rPr>
          <w:sz w:val="22"/>
        </w:rPr>
        <w:t>europeo</w:t>
      </w:r>
      <w:r>
        <w:rPr>
          <w:spacing w:val="-53"/>
          <w:sz w:val="22"/>
        </w:rPr>
        <w:t xml:space="preserve"> </w:t>
      </w:r>
      <w:r>
        <w:rPr>
          <w:sz w:val="22"/>
        </w:rPr>
        <w:t>e del Consiglio del 27 aprile 2016 e del decreto legislativo 30 giugno 2003, n. 196, circa il trattamento</w:t>
      </w:r>
      <w:r>
        <w:rPr>
          <w:spacing w:val="1"/>
          <w:sz w:val="22"/>
        </w:rPr>
        <w:t xml:space="preserve"> </w:t>
      </w:r>
      <w:r>
        <w:rPr>
          <w:sz w:val="22"/>
        </w:rPr>
        <w:t>dei</w:t>
      </w:r>
      <w:r>
        <w:rPr>
          <w:spacing w:val="-7"/>
          <w:sz w:val="22"/>
        </w:rPr>
        <w:t xml:space="preserve"> </w:t>
      </w:r>
      <w:r>
        <w:rPr>
          <w:sz w:val="22"/>
        </w:rPr>
        <w:t>dati</w:t>
      </w:r>
      <w:r>
        <w:rPr>
          <w:spacing w:val="-6"/>
          <w:sz w:val="22"/>
        </w:rPr>
        <w:t xml:space="preserve"> </w:t>
      </w:r>
      <w:r>
        <w:rPr>
          <w:sz w:val="22"/>
        </w:rPr>
        <w:t>personali</w:t>
      </w:r>
      <w:r>
        <w:rPr>
          <w:spacing w:val="-6"/>
          <w:sz w:val="22"/>
        </w:rPr>
        <w:t xml:space="preserve"> </w:t>
      </w:r>
      <w:r>
        <w:rPr>
          <w:sz w:val="22"/>
        </w:rPr>
        <w:t>raccolti</w:t>
      </w:r>
      <w:r>
        <w:rPr>
          <w:spacing w:val="-6"/>
          <w:sz w:val="22"/>
        </w:rPr>
        <w:t xml:space="preserve"> </w:t>
      </w:r>
      <w:r>
        <w:rPr>
          <w:sz w:val="22"/>
        </w:rPr>
        <w:t>e,</w:t>
      </w:r>
      <w:r>
        <w:rPr>
          <w:spacing w:val="-9"/>
          <w:sz w:val="22"/>
        </w:rPr>
        <w:t xml:space="preserve"> </w:t>
      </w:r>
      <w:r>
        <w:rPr>
          <w:sz w:val="22"/>
        </w:rPr>
        <w:t>in</w:t>
      </w:r>
      <w:r>
        <w:rPr>
          <w:spacing w:val="-7"/>
          <w:sz w:val="22"/>
        </w:rPr>
        <w:t xml:space="preserve"> </w:t>
      </w:r>
      <w:r>
        <w:rPr>
          <w:sz w:val="22"/>
        </w:rPr>
        <w:t>particolare,</w:t>
      </w:r>
      <w:r>
        <w:rPr>
          <w:spacing w:val="-7"/>
          <w:sz w:val="22"/>
        </w:rPr>
        <w:t xml:space="preserve"> </w:t>
      </w:r>
      <w:r>
        <w:rPr>
          <w:sz w:val="22"/>
        </w:rPr>
        <w:t>che</w:t>
      </w:r>
      <w:r>
        <w:rPr>
          <w:spacing w:val="-9"/>
          <w:sz w:val="22"/>
        </w:rPr>
        <w:t xml:space="preserve"> </w:t>
      </w:r>
      <w:r>
        <w:rPr>
          <w:sz w:val="22"/>
        </w:rPr>
        <w:t>tali</w:t>
      </w:r>
      <w:r>
        <w:rPr>
          <w:spacing w:val="-6"/>
          <w:sz w:val="22"/>
        </w:rPr>
        <w:t xml:space="preserve"> </w:t>
      </w:r>
      <w:r>
        <w:rPr>
          <w:sz w:val="22"/>
        </w:rPr>
        <w:t>dati</w:t>
      </w:r>
      <w:r>
        <w:rPr>
          <w:spacing w:val="-9"/>
          <w:sz w:val="22"/>
        </w:rPr>
        <w:t xml:space="preserve"> </w:t>
      </w:r>
      <w:r>
        <w:rPr>
          <w:sz w:val="22"/>
        </w:rPr>
        <w:t>saranno</w:t>
      </w:r>
      <w:r>
        <w:rPr>
          <w:spacing w:val="-10"/>
          <w:sz w:val="22"/>
        </w:rPr>
        <w:t xml:space="preserve"> </w:t>
      </w:r>
      <w:r>
        <w:rPr>
          <w:sz w:val="22"/>
        </w:rPr>
        <w:t>trattati,</w:t>
      </w:r>
      <w:r>
        <w:rPr>
          <w:spacing w:val="-7"/>
          <w:sz w:val="22"/>
        </w:rPr>
        <w:t xml:space="preserve"> </w:t>
      </w:r>
      <w:r>
        <w:rPr>
          <w:sz w:val="22"/>
        </w:rPr>
        <w:t>anche</w:t>
      </w:r>
      <w:r>
        <w:rPr>
          <w:spacing w:val="-8"/>
          <w:sz w:val="22"/>
        </w:rPr>
        <w:t xml:space="preserve"> </w:t>
      </w:r>
      <w:r>
        <w:rPr>
          <w:sz w:val="22"/>
        </w:rPr>
        <w:t>con</w:t>
      </w:r>
      <w:r>
        <w:rPr>
          <w:spacing w:val="-8"/>
          <w:sz w:val="22"/>
        </w:rPr>
        <w:t xml:space="preserve"> </w:t>
      </w:r>
      <w:r>
        <w:rPr>
          <w:sz w:val="22"/>
        </w:rPr>
        <w:t>strumenti</w:t>
      </w:r>
      <w:r>
        <w:rPr>
          <w:spacing w:val="-8"/>
          <w:sz w:val="22"/>
        </w:rPr>
        <w:t xml:space="preserve"> </w:t>
      </w:r>
      <w:r>
        <w:rPr>
          <w:sz w:val="22"/>
        </w:rPr>
        <w:t>informatici,</w:t>
      </w:r>
      <w:r>
        <w:rPr>
          <w:spacing w:val="-53"/>
          <w:sz w:val="22"/>
        </w:rPr>
        <w:t xml:space="preserve"> </w:t>
      </w:r>
      <w:r>
        <w:rPr>
          <w:sz w:val="22"/>
        </w:rPr>
        <w:t>esclusivamente per le finalità per le quali le presenti dichiarazioni vengono rese e fornisce il relativo</w:t>
      </w:r>
      <w:r>
        <w:rPr>
          <w:spacing w:val="1"/>
          <w:sz w:val="22"/>
        </w:rPr>
        <w:t xml:space="preserve"> </w:t>
      </w:r>
      <w:r>
        <w:rPr>
          <w:sz w:val="22"/>
        </w:rPr>
        <w:t>consenso.</w:t>
      </w:r>
    </w:p>
    <w:p w14:paraId="71B84EB6" w14:textId="0953384F" w:rsidR="00894C66" w:rsidRDefault="00894C66" w:rsidP="00894C66">
      <w:pPr>
        <w:pStyle w:val="Corpotesto"/>
        <w:spacing w:before="112"/>
        <w:ind w:right="1670"/>
        <w:jc w:val="right"/>
      </w:pPr>
      <w:r>
        <w:t xml:space="preserve">     IL</w:t>
      </w:r>
      <w:r>
        <w:rPr>
          <w:spacing w:val="-4"/>
        </w:rPr>
        <w:t xml:space="preserve"> </w:t>
      </w:r>
      <w:r>
        <w:t>DICHIARANTE</w:t>
      </w:r>
    </w:p>
    <w:p w14:paraId="46B07D4D" w14:textId="77777777" w:rsidR="00894C66" w:rsidRDefault="00894C66" w:rsidP="00894C66">
      <w:pPr>
        <w:pStyle w:val="Corpotesto"/>
        <w:rPr>
          <w:sz w:val="20"/>
        </w:rPr>
      </w:pPr>
    </w:p>
    <w:p w14:paraId="7BC3BD13" w14:textId="77777777" w:rsidR="00894C66" w:rsidRDefault="00894C66" w:rsidP="00894C66">
      <w:pPr>
        <w:pStyle w:val="Corpotesto"/>
        <w:rPr>
          <w:sz w:val="20"/>
        </w:rPr>
      </w:pPr>
    </w:p>
    <w:p w14:paraId="1F397465" w14:textId="218FA3B1" w:rsidR="00894C66" w:rsidRDefault="00894C66" w:rsidP="00894C66">
      <w:pPr>
        <w:pStyle w:val="Corpotesto"/>
        <w:spacing w:before="6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7320C79" wp14:editId="5DBC72DE">
                <wp:simplePos x="0" y="0"/>
                <wp:positionH relativeFrom="page">
                  <wp:posOffset>4552950</wp:posOffset>
                </wp:positionH>
                <wp:positionV relativeFrom="paragraph">
                  <wp:posOffset>104775</wp:posOffset>
                </wp:positionV>
                <wp:extent cx="1955800" cy="1270"/>
                <wp:effectExtent l="9525" t="6350" r="6350" b="11430"/>
                <wp:wrapTopAndBottom/>
                <wp:docPr id="1353166022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55800" cy="1270"/>
                        </a:xfrm>
                        <a:custGeom>
                          <a:avLst/>
                          <a:gdLst>
                            <a:gd name="T0" fmla="+- 0 7170 7170"/>
                            <a:gd name="T1" fmla="*/ T0 w 3080"/>
                            <a:gd name="T2" fmla="+- 0 10249 7170"/>
                            <a:gd name="T3" fmla="*/ T2 w 3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80">
                              <a:moveTo>
                                <a:pt x="0" y="0"/>
                              </a:moveTo>
                              <a:lnTo>
                                <a:pt x="307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79B7B8" id="Figura a mano libera: forma 1" o:spid="_x0000_s1026" style="position:absolute;margin-left:358.5pt;margin-top:8.25pt;width:154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" path="m,l3079,e" filled="f" strokeweight=".15578mm">
                <v:path arrowok="t" o:connecttype="custom" o:connectlocs="0,0;1955165,0" o:connectangles="0,0"/>
                <w10:wrap type="topAndBottom" anchorx="page"/>
              </v:shape>
            </w:pict>
          </mc:Fallback>
        </mc:AlternateContent>
      </w:r>
    </w:p>
    <w:p w14:paraId="7A330F25" w14:textId="77777777" w:rsidR="00894C66" w:rsidRPr="00894C66" w:rsidRDefault="00894C66" w:rsidP="00894C66">
      <w:pPr>
        <w:spacing w:before="89"/>
        <w:ind w:left="520"/>
        <w:rPr>
          <w:bCs/>
        </w:rPr>
      </w:pPr>
      <w:r w:rsidRPr="00894C66">
        <w:rPr>
          <w:bCs/>
          <w:sz w:val="22"/>
        </w:rPr>
        <w:t>Allegato:</w:t>
      </w:r>
    </w:p>
    <w:p w14:paraId="13D8F116" w14:textId="77777777" w:rsidR="00894C66" w:rsidRDefault="00894C66" w:rsidP="00894C66">
      <w:pPr>
        <w:pStyle w:val="Paragrafoelenco"/>
        <w:widowControl w:val="0"/>
        <w:numPr>
          <w:ilvl w:val="0"/>
          <w:numId w:val="35"/>
        </w:numPr>
        <w:tabs>
          <w:tab w:val="left" w:pos="881"/>
          <w:tab w:val="left" w:pos="882"/>
        </w:tabs>
        <w:autoSpaceDE w:val="0"/>
        <w:autoSpaceDN w:val="0"/>
        <w:spacing w:before="121"/>
        <w:ind w:hanging="362"/>
        <w:rPr>
          <w:i/>
        </w:rPr>
      </w:pPr>
      <w:r>
        <w:rPr>
          <w:i/>
          <w:sz w:val="22"/>
        </w:rPr>
        <w:t>copia</w:t>
      </w:r>
      <w:r>
        <w:rPr>
          <w:i/>
          <w:spacing w:val="-5"/>
          <w:sz w:val="22"/>
        </w:rPr>
        <w:t xml:space="preserve"> </w:t>
      </w:r>
      <w:r>
        <w:rPr>
          <w:i/>
          <w:sz w:val="22"/>
        </w:rPr>
        <w:t>firmata</w:t>
      </w:r>
      <w:r>
        <w:rPr>
          <w:i/>
          <w:spacing w:val="-3"/>
          <w:sz w:val="22"/>
        </w:rPr>
        <w:t xml:space="preserve"> </w:t>
      </w:r>
      <w:r>
        <w:rPr>
          <w:i/>
          <w:sz w:val="22"/>
        </w:rPr>
        <w:t>del documento</w:t>
      </w:r>
      <w:r>
        <w:rPr>
          <w:i/>
          <w:spacing w:val="-1"/>
          <w:sz w:val="22"/>
        </w:rPr>
        <w:t xml:space="preserve"> </w:t>
      </w:r>
      <w:r>
        <w:rPr>
          <w:i/>
          <w:sz w:val="22"/>
        </w:rPr>
        <w:t>di</w:t>
      </w:r>
      <w:r>
        <w:rPr>
          <w:i/>
          <w:spacing w:val="-4"/>
          <w:sz w:val="22"/>
        </w:rPr>
        <w:t xml:space="preserve"> </w:t>
      </w:r>
      <w:r>
        <w:rPr>
          <w:i/>
          <w:sz w:val="22"/>
        </w:rPr>
        <w:t>identità</w:t>
      </w:r>
      <w:r>
        <w:rPr>
          <w:i/>
          <w:spacing w:val="-1"/>
          <w:sz w:val="22"/>
        </w:rPr>
        <w:t xml:space="preserve"> </w:t>
      </w:r>
      <w:r>
        <w:rPr>
          <w:i/>
          <w:sz w:val="22"/>
        </w:rPr>
        <w:t>del sottoscrittore,</w:t>
      </w:r>
      <w:r>
        <w:rPr>
          <w:i/>
          <w:spacing w:val="-2"/>
          <w:sz w:val="22"/>
        </w:rPr>
        <w:t xml:space="preserve"> </w:t>
      </w:r>
      <w:r>
        <w:rPr>
          <w:i/>
          <w:sz w:val="22"/>
        </w:rPr>
        <w:t>in</w:t>
      </w:r>
      <w:r>
        <w:rPr>
          <w:i/>
          <w:spacing w:val="-4"/>
          <w:sz w:val="22"/>
        </w:rPr>
        <w:t xml:space="preserve"> </w:t>
      </w:r>
      <w:r>
        <w:rPr>
          <w:i/>
          <w:sz w:val="22"/>
        </w:rPr>
        <w:t>corso</w:t>
      </w:r>
      <w:r>
        <w:rPr>
          <w:i/>
          <w:spacing w:val="-1"/>
          <w:sz w:val="22"/>
        </w:rPr>
        <w:t xml:space="preserve"> </w:t>
      </w:r>
      <w:r>
        <w:rPr>
          <w:i/>
          <w:sz w:val="22"/>
        </w:rPr>
        <w:t>di validità.</w:t>
      </w:r>
    </w:p>
    <w:p w14:paraId="638FD53C" w14:textId="77777777" w:rsidR="00894C66" w:rsidRPr="00C45365" w:rsidRDefault="00894C66" w:rsidP="00232F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rPr>
          <w:b/>
          <w:color w:val="000000"/>
        </w:rPr>
      </w:pPr>
    </w:p>
    <w:p w14:paraId="034EF7B9" w14:textId="5A7C1267" w:rsidR="00232F64" w:rsidRPr="00C45365" w:rsidRDefault="00232F64" w:rsidP="00232F64">
      <w:pPr>
        <w:widowControl w:val="0"/>
        <w:suppressAutoHyphens/>
        <w:autoSpaceDE w:val="0"/>
        <w:spacing w:line="200" w:lineRule="exact"/>
        <w:ind w:right="-20"/>
        <w:jc w:val="both"/>
        <w:rPr>
          <w:lang w:eastAsia="ar-SA"/>
        </w:rPr>
      </w:pPr>
      <w:r w:rsidRPr="00C45365">
        <w:rPr>
          <w:lang w:eastAsia="ar-SA"/>
        </w:rPr>
        <w:tab/>
      </w:r>
      <w:r w:rsidRPr="00C45365">
        <w:rPr>
          <w:lang w:eastAsia="ar-SA"/>
        </w:rPr>
        <w:tab/>
      </w:r>
      <w:r w:rsidRPr="00C45365">
        <w:rPr>
          <w:lang w:eastAsia="ar-SA"/>
        </w:rPr>
        <w:tab/>
      </w:r>
      <w:r w:rsidRPr="00C45365">
        <w:rPr>
          <w:lang w:eastAsia="ar-SA"/>
        </w:rPr>
        <w:tab/>
      </w:r>
      <w:r w:rsidRPr="00C45365">
        <w:rPr>
          <w:lang w:eastAsia="ar-SA"/>
        </w:rPr>
        <w:tab/>
      </w:r>
      <w:r w:rsidRPr="00C45365">
        <w:rPr>
          <w:lang w:eastAsia="ar-SA"/>
        </w:rPr>
        <w:tab/>
      </w:r>
      <w:r w:rsidRPr="00C45365">
        <w:rPr>
          <w:lang w:eastAsia="ar-SA"/>
        </w:rPr>
        <w:tab/>
      </w:r>
      <w:r w:rsidRPr="00C45365">
        <w:rPr>
          <w:lang w:eastAsia="ar-SA"/>
        </w:rPr>
        <w:tab/>
      </w:r>
      <w:r w:rsidRPr="00C45365">
        <w:rPr>
          <w:lang w:eastAsia="ar-SA"/>
        </w:rPr>
        <w:tab/>
      </w:r>
      <w:r w:rsidRPr="00C45365">
        <w:rPr>
          <w:lang w:eastAsia="ar-SA"/>
        </w:rPr>
        <w:tab/>
        <w:t xml:space="preserve">   F</w:t>
      </w:r>
      <w:r w:rsidR="00894C66">
        <w:rPr>
          <w:lang w:eastAsia="ar-SA"/>
        </w:rPr>
        <w:t>irma</w:t>
      </w:r>
    </w:p>
    <w:p w14:paraId="07821D59" w14:textId="77777777" w:rsidR="00232F64" w:rsidRPr="00C45365" w:rsidRDefault="00232F64" w:rsidP="00232F64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Fonts w:ascii="Times New Roman" w:eastAsia="Calibri" w:hAnsi="Times New Roman" w:cs="Times New Roman"/>
          <w:bCs w:val="0"/>
          <w:i/>
          <w:iCs/>
          <w:sz w:val="24"/>
          <w:szCs w:val="24"/>
          <w:lang w:val="en-US"/>
        </w:rPr>
      </w:pPr>
      <w:r w:rsidRPr="00C45365">
        <w:rPr>
          <w:rFonts w:ascii="Times New Roman" w:eastAsia="Calibri" w:hAnsi="Times New Roman" w:cs="Times New Roman"/>
          <w:bCs w:val="0"/>
          <w:i/>
          <w:iCs/>
          <w:sz w:val="24"/>
          <w:szCs w:val="24"/>
          <w:lang w:val="en-US"/>
        </w:rPr>
        <w:tab/>
      </w:r>
      <w:r w:rsidRPr="00C45365">
        <w:rPr>
          <w:rFonts w:ascii="Times New Roman" w:eastAsia="Calibri" w:hAnsi="Times New Roman" w:cs="Times New Roman"/>
          <w:bCs w:val="0"/>
          <w:i/>
          <w:iCs/>
          <w:sz w:val="24"/>
          <w:szCs w:val="24"/>
          <w:lang w:val="en-US"/>
        </w:rPr>
        <w:tab/>
      </w:r>
      <w:r w:rsidRPr="00C45365">
        <w:rPr>
          <w:rFonts w:ascii="Times New Roman" w:eastAsia="Calibri" w:hAnsi="Times New Roman" w:cs="Times New Roman"/>
          <w:bCs w:val="0"/>
          <w:i/>
          <w:iCs/>
          <w:sz w:val="24"/>
          <w:szCs w:val="24"/>
          <w:lang w:val="en-US"/>
        </w:rPr>
        <w:tab/>
      </w:r>
      <w:r w:rsidRPr="00C45365">
        <w:rPr>
          <w:rFonts w:ascii="Times New Roman" w:eastAsia="Calibri" w:hAnsi="Times New Roman" w:cs="Times New Roman"/>
          <w:bCs w:val="0"/>
          <w:i/>
          <w:iCs/>
          <w:sz w:val="24"/>
          <w:szCs w:val="24"/>
          <w:lang w:val="en-US"/>
        </w:rPr>
        <w:tab/>
      </w:r>
      <w:r w:rsidRPr="00C45365">
        <w:rPr>
          <w:rFonts w:ascii="Times New Roman" w:eastAsia="Calibri" w:hAnsi="Times New Roman" w:cs="Times New Roman"/>
          <w:bCs w:val="0"/>
          <w:i/>
          <w:iCs/>
          <w:sz w:val="24"/>
          <w:szCs w:val="24"/>
          <w:lang w:val="en-US"/>
        </w:rPr>
        <w:tab/>
      </w:r>
      <w:r w:rsidRPr="00C45365">
        <w:rPr>
          <w:rFonts w:ascii="Times New Roman" w:eastAsia="Calibri" w:hAnsi="Times New Roman" w:cs="Times New Roman"/>
          <w:bCs w:val="0"/>
          <w:i/>
          <w:iCs/>
          <w:sz w:val="24"/>
          <w:szCs w:val="24"/>
          <w:lang w:val="en-US"/>
        </w:rPr>
        <w:tab/>
      </w:r>
      <w:r w:rsidRPr="00C45365">
        <w:rPr>
          <w:rFonts w:ascii="Times New Roman" w:eastAsia="Calibri" w:hAnsi="Times New Roman" w:cs="Times New Roman"/>
          <w:bCs w:val="0"/>
          <w:i/>
          <w:iCs/>
          <w:sz w:val="24"/>
          <w:szCs w:val="24"/>
          <w:lang w:val="en-US"/>
        </w:rPr>
        <w:tab/>
      </w:r>
      <w:r w:rsidRPr="00C45365">
        <w:rPr>
          <w:rFonts w:ascii="Times New Roman" w:eastAsia="Calibri" w:hAnsi="Times New Roman" w:cs="Times New Roman"/>
          <w:bCs w:val="0"/>
          <w:i/>
          <w:iCs/>
          <w:sz w:val="24"/>
          <w:szCs w:val="24"/>
          <w:lang w:val="en-US"/>
        </w:rPr>
        <w:tab/>
      </w:r>
      <w:r w:rsidRPr="00C45365">
        <w:rPr>
          <w:rFonts w:ascii="Times New Roman" w:eastAsia="Calibri" w:hAnsi="Times New Roman" w:cs="Times New Roman"/>
          <w:bCs w:val="0"/>
          <w:i/>
          <w:iCs/>
          <w:sz w:val="24"/>
          <w:szCs w:val="24"/>
          <w:lang w:val="en-US"/>
        </w:rPr>
        <w:tab/>
        <w:t>______________________</w:t>
      </w:r>
    </w:p>
    <w:p w14:paraId="11F3365D" w14:textId="1B0A1E2B" w:rsidR="00003C0D" w:rsidRPr="00C45365" w:rsidRDefault="00003C0D" w:rsidP="00DE46A9">
      <w:pPr>
        <w:tabs>
          <w:tab w:val="left" w:pos="6585"/>
        </w:tabs>
        <w:rPr>
          <w:rFonts w:eastAsia="Calibri"/>
          <w:lang w:eastAsia="en-US"/>
        </w:rPr>
      </w:pPr>
    </w:p>
    <w:sectPr w:rsidR="00003C0D" w:rsidRPr="00C45365" w:rsidSect="001422AF">
      <w:footerReference w:type="even" r:id="rId12"/>
      <w:footerReference w:type="default" r:id="rId13"/>
      <w:pgSz w:w="11907" w:h="16839" w:code="9"/>
      <w:pgMar w:top="851" w:right="1134" w:bottom="851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37F3E" w14:textId="77777777" w:rsidR="005A5F89" w:rsidRDefault="005A5F89">
      <w:r>
        <w:separator/>
      </w:r>
    </w:p>
  </w:endnote>
  <w:endnote w:type="continuationSeparator" w:id="0">
    <w:p w14:paraId="553C1B67" w14:textId="77777777" w:rsidR="005A5F89" w:rsidRDefault="005A5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ernhardTango BT">
    <w:altName w:val="Calibri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4208C7" w:rsidRDefault="004208C7"/>
  <w:p w14:paraId="7982F905" w14:textId="77777777" w:rsidR="004208C7" w:rsidRDefault="004208C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CCEC0" w14:textId="77777777" w:rsidR="004208C7" w:rsidRDefault="004208C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B1E61" w14:textId="77777777" w:rsidR="005A5F89" w:rsidRDefault="005A5F89">
      <w:r>
        <w:separator/>
      </w:r>
    </w:p>
  </w:footnote>
  <w:footnote w:type="continuationSeparator" w:id="0">
    <w:p w14:paraId="2A98465D" w14:textId="77777777" w:rsidR="005A5F89" w:rsidRDefault="005A5F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3FE2E5F"/>
    <w:multiLevelType w:val="multilevel"/>
    <w:tmpl w:val="40DA5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60579D8"/>
    <w:multiLevelType w:val="hybridMultilevel"/>
    <w:tmpl w:val="7528F41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4344D7"/>
    <w:multiLevelType w:val="hybridMultilevel"/>
    <w:tmpl w:val="FFD894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42654CF8"/>
    <w:multiLevelType w:val="hybridMultilevel"/>
    <w:tmpl w:val="0FC459BA"/>
    <w:lvl w:ilvl="0" w:tplc="B45CE0B6">
      <w:start w:val="1"/>
      <w:numFmt w:val="upperRoman"/>
      <w:lvlText w:val="%1."/>
      <w:lvlJc w:val="left"/>
      <w:pPr>
        <w:ind w:left="1241" w:hanging="488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it-IT" w:eastAsia="en-US" w:bidi="ar-SA"/>
      </w:rPr>
    </w:lvl>
    <w:lvl w:ilvl="1" w:tplc="68E6B6CC">
      <w:numFmt w:val="bullet"/>
      <w:lvlText w:val="•"/>
      <w:lvlJc w:val="left"/>
      <w:pPr>
        <w:ind w:left="2159" w:hanging="488"/>
      </w:pPr>
      <w:rPr>
        <w:rFonts w:hint="default"/>
        <w:lang w:val="it-IT" w:eastAsia="en-US" w:bidi="ar-SA"/>
      </w:rPr>
    </w:lvl>
    <w:lvl w:ilvl="2" w:tplc="5B2E80B2">
      <w:numFmt w:val="bullet"/>
      <w:lvlText w:val="•"/>
      <w:lvlJc w:val="left"/>
      <w:pPr>
        <w:ind w:left="3079" w:hanging="488"/>
      </w:pPr>
      <w:rPr>
        <w:rFonts w:hint="default"/>
        <w:lang w:val="it-IT" w:eastAsia="en-US" w:bidi="ar-SA"/>
      </w:rPr>
    </w:lvl>
    <w:lvl w:ilvl="3" w:tplc="BD66772C">
      <w:numFmt w:val="bullet"/>
      <w:lvlText w:val="•"/>
      <w:lvlJc w:val="left"/>
      <w:pPr>
        <w:ind w:left="3999" w:hanging="488"/>
      </w:pPr>
      <w:rPr>
        <w:rFonts w:hint="default"/>
        <w:lang w:val="it-IT" w:eastAsia="en-US" w:bidi="ar-SA"/>
      </w:rPr>
    </w:lvl>
    <w:lvl w:ilvl="4" w:tplc="7772F2F4">
      <w:numFmt w:val="bullet"/>
      <w:lvlText w:val="•"/>
      <w:lvlJc w:val="left"/>
      <w:pPr>
        <w:ind w:left="4919" w:hanging="488"/>
      </w:pPr>
      <w:rPr>
        <w:rFonts w:hint="default"/>
        <w:lang w:val="it-IT" w:eastAsia="en-US" w:bidi="ar-SA"/>
      </w:rPr>
    </w:lvl>
    <w:lvl w:ilvl="5" w:tplc="1B468E24">
      <w:numFmt w:val="bullet"/>
      <w:lvlText w:val="•"/>
      <w:lvlJc w:val="left"/>
      <w:pPr>
        <w:ind w:left="5839" w:hanging="488"/>
      </w:pPr>
      <w:rPr>
        <w:rFonts w:hint="default"/>
        <w:lang w:val="it-IT" w:eastAsia="en-US" w:bidi="ar-SA"/>
      </w:rPr>
    </w:lvl>
    <w:lvl w:ilvl="6" w:tplc="821292F4">
      <w:numFmt w:val="bullet"/>
      <w:lvlText w:val="•"/>
      <w:lvlJc w:val="left"/>
      <w:pPr>
        <w:ind w:left="6759" w:hanging="488"/>
      </w:pPr>
      <w:rPr>
        <w:rFonts w:hint="default"/>
        <w:lang w:val="it-IT" w:eastAsia="en-US" w:bidi="ar-SA"/>
      </w:rPr>
    </w:lvl>
    <w:lvl w:ilvl="7" w:tplc="31143EBE">
      <w:numFmt w:val="bullet"/>
      <w:lvlText w:val="•"/>
      <w:lvlJc w:val="left"/>
      <w:pPr>
        <w:ind w:left="7679" w:hanging="488"/>
      </w:pPr>
      <w:rPr>
        <w:rFonts w:hint="default"/>
        <w:lang w:val="it-IT" w:eastAsia="en-US" w:bidi="ar-SA"/>
      </w:rPr>
    </w:lvl>
    <w:lvl w:ilvl="8" w:tplc="78BE7526">
      <w:numFmt w:val="bullet"/>
      <w:lvlText w:val="•"/>
      <w:lvlJc w:val="left"/>
      <w:pPr>
        <w:ind w:left="8599" w:hanging="488"/>
      </w:pPr>
      <w:rPr>
        <w:rFonts w:hint="default"/>
        <w:lang w:val="it-IT" w:eastAsia="en-US" w:bidi="ar-SA"/>
      </w:rPr>
    </w:lvl>
  </w:abstractNum>
  <w:abstractNum w:abstractNumId="24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6" w15:restartNumberingAfterBreak="0">
    <w:nsid w:val="482B6F2E"/>
    <w:multiLevelType w:val="hybridMultilevel"/>
    <w:tmpl w:val="551C96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6732DD"/>
    <w:multiLevelType w:val="hybridMultilevel"/>
    <w:tmpl w:val="03C02F4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3A2DB2"/>
    <w:multiLevelType w:val="hybridMultilevel"/>
    <w:tmpl w:val="B48E46F8"/>
    <w:lvl w:ilvl="0" w:tplc="21E4818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2B87361"/>
    <w:multiLevelType w:val="hybridMultilevel"/>
    <w:tmpl w:val="52F4C360"/>
    <w:lvl w:ilvl="0" w:tplc="D62AB3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4F7AF7"/>
    <w:multiLevelType w:val="hybridMultilevel"/>
    <w:tmpl w:val="34A4EA18"/>
    <w:lvl w:ilvl="0" w:tplc="1F10F0A0">
      <w:numFmt w:val="bullet"/>
      <w:lvlText w:val=""/>
      <w:lvlJc w:val="left"/>
      <w:pPr>
        <w:ind w:left="881" w:hanging="361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D30E521E">
      <w:numFmt w:val="bullet"/>
      <w:lvlText w:val="•"/>
      <w:lvlJc w:val="left"/>
      <w:pPr>
        <w:ind w:left="1835" w:hanging="361"/>
      </w:pPr>
      <w:rPr>
        <w:rFonts w:hint="default"/>
        <w:lang w:val="it-IT" w:eastAsia="en-US" w:bidi="ar-SA"/>
      </w:rPr>
    </w:lvl>
    <w:lvl w:ilvl="2" w:tplc="A4AE4EB8">
      <w:numFmt w:val="bullet"/>
      <w:lvlText w:val="•"/>
      <w:lvlJc w:val="left"/>
      <w:pPr>
        <w:ind w:left="2791" w:hanging="361"/>
      </w:pPr>
      <w:rPr>
        <w:rFonts w:hint="default"/>
        <w:lang w:val="it-IT" w:eastAsia="en-US" w:bidi="ar-SA"/>
      </w:rPr>
    </w:lvl>
    <w:lvl w:ilvl="3" w:tplc="5582E5BE">
      <w:numFmt w:val="bullet"/>
      <w:lvlText w:val="•"/>
      <w:lvlJc w:val="left"/>
      <w:pPr>
        <w:ind w:left="3747" w:hanging="361"/>
      </w:pPr>
      <w:rPr>
        <w:rFonts w:hint="default"/>
        <w:lang w:val="it-IT" w:eastAsia="en-US" w:bidi="ar-SA"/>
      </w:rPr>
    </w:lvl>
    <w:lvl w:ilvl="4" w:tplc="40CA0726">
      <w:numFmt w:val="bullet"/>
      <w:lvlText w:val="•"/>
      <w:lvlJc w:val="left"/>
      <w:pPr>
        <w:ind w:left="4703" w:hanging="361"/>
      </w:pPr>
      <w:rPr>
        <w:rFonts w:hint="default"/>
        <w:lang w:val="it-IT" w:eastAsia="en-US" w:bidi="ar-SA"/>
      </w:rPr>
    </w:lvl>
    <w:lvl w:ilvl="5" w:tplc="AFFCFDBC">
      <w:numFmt w:val="bullet"/>
      <w:lvlText w:val="•"/>
      <w:lvlJc w:val="left"/>
      <w:pPr>
        <w:ind w:left="5659" w:hanging="361"/>
      </w:pPr>
      <w:rPr>
        <w:rFonts w:hint="default"/>
        <w:lang w:val="it-IT" w:eastAsia="en-US" w:bidi="ar-SA"/>
      </w:rPr>
    </w:lvl>
    <w:lvl w:ilvl="6" w:tplc="B3ECD2C8">
      <w:numFmt w:val="bullet"/>
      <w:lvlText w:val="•"/>
      <w:lvlJc w:val="left"/>
      <w:pPr>
        <w:ind w:left="6615" w:hanging="361"/>
      </w:pPr>
      <w:rPr>
        <w:rFonts w:hint="default"/>
        <w:lang w:val="it-IT" w:eastAsia="en-US" w:bidi="ar-SA"/>
      </w:rPr>
    </w:lvl>
    <w:lvl w:ilvl="7" w:tplc="D00C1C4C">
      <w:numFmt w:val="bullet"/>
      <w:lvlText w:val="•"/>
      <w:lvlJc w:val="left"/>
      <w:pPr>
        <w:ind w:left="7571" w:hanging="361"/>
      </w:pPr>
      <w:rPr>
        <w:rFonts w:hint="default"/>
        <w:lang w:val="it-IT" w:eastAsia="en-US" w:bidi="ar-SA"/>
      </w:rPr>
    </w:lvl>
    <w:lvl w:ilvl="8" w:tplc="F314F7A2">
      <w:numFmt w:val="bullet"/>
      <w:lvlText w:val="•"/>
      <w:lvlJc w:val="left"/>
      <w:pPr>
        <w:ind w:left="8527" w:hanging="361"/>
      </w:pPr>
      <w:rPr>
        <w:rFonts w:hint="default"/>
        <w:lang w:val="it-IT" w:eastAsia="en-US" w:bidi="ar-SA"/>
      </w:rPr>
    </w:lvl>
  </w:abstractNum>
  <w:abstractNum w:abstractNumId="35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44627589">
    <w:abstractNumId w:val="6"/>
  </w:num>
  <w:num w:numId="2" w16cid:durableId="1659650552">
    <w:abstractNumId w:val="21"/>
  </w:num>
  <w:num w:numId="3" w16cid:durableId="2142992583">
    <w:abstractNumId w:val="0"/>
  </w:num>
  <w:num w:numId="4" w16cid:durableId="102457732">
    <w:abstractNumId w:val="1"/>
  </w:num>
  <w:num w:numId="5" w16cid:durableId="1578512052">
    <w:abstractNumId w:val="2"/>
  </w:num>
  <w:num w:numId="6" w16cid:durableId="1236547490">
    <w:abstractNumId w:val="16"/>
  </w:num>
  <w:num w:numId="7" w16cid:durableId="414280458">
    <w:abstractNumId w:val="10"/>
  </w:num>
  <w:num w:numId="8" w16cid:durableId="1059788564">
    <w:abstractNumId w:val="25"/>
  </w:num>
  <w:num w:numId="9" w16cid:durableId="1047922356">
    <w:abstractNumId w:val="15"/>
  </w:num>
  <w:num w:numId="10" w16cid:durableId="697507067">
    <w:abstractNumId w:val="36"/>
  </w:num>
  <w:num w:numId="11" w16cid:durableId="1525050453">
    <w:abstractNumId w:val="22"/>
  </w:num>
  <w:num w:numId="12" w16cid:durableId="215092348">
    <w:abstractNumId w:val="7"/>
  </w:num>
  <w:num w:numId="13" w16cid:durableId="164591424">
    <w:abstractNumId w:val="8"/>
  </w:num>
  <w:num w:numId="14" w16cid:durableId="660816996">
    <w:abstractNumId w:val="5"/>
  </w:num>
  <w:num w:numId="15" w16cid:durableId="1596792293">
    <w:abstractNumId w:val="19"/>
  </w:num>
  <w:num w:numId="16" w16cid:durableId="116334776">
    <w:abstractNumId w:val="35"/>
  </w:num>
  <w:num w:numId="17" w16cid:durableId="1658221711">
    <w:abstractNumId w:val="9"/>
  </w:num>
  <w:num w:numId="18" w16cid:durableId="1671061976">
    <w:abstractNumId w:val="24"/>
  </w:num>
  <w:num w:numId="19" w16cid:durableId="1637952844">
    <w:abstractNumId w:val="3"/>
  </w:num>
  <w:num w:numId="20" w16cid:durableId="99029801">
    <w:abstractNumId w:val="4"/>
  </w:num>
  <w:num w:numId="21" w16cid:durableId="2083409811">
    <w:abstractNumId w:val="17"/>
  </w:num>
  <w:num w:numId="22" w16cid:durableId="2027828822">
    <w:abstractNumId w:val="18"/>
  </w:num>
  <w:num w:numId="23" w16cid:durableId="1400326441">
    <w:abstractNumId w:val="20"/>
  </w:num>
  <w:num w:numId="24" w16cid:durableId="654383935">
    <w:abstractNumId w:val="29"/>
  </w:num>
  <w:num w:numId="25" w16cid:durableId="129637878">
    <w:abstractNumId w:val="11"/>
  </w:num>
  <w:num w:numId="26" w16cid:durableId="832912483">
    <w:abstractNumId w:val="30"/>
  </w:num>
  <w:num w:numId="27" w16cid:durableId="282805874">
    <w:abstractNumId w:val="28"/>
  </w:num>
  <w:num w:numId="28" w16cid:durableId="989793468">
    <w:abstractNumId w:val="31"/>
  </w:num>
  <w:num w:numId="29" w16cid:durableId="1729108816">
    <w:abstractNumId w:val="12"/>
  </w:num>
  <w:num w:numId="30" w16cid:durableId="832068622">
    <w:abstractNumId w:val="26"/>
  </w:num>
  <w:num w:numId="31" w16cid:durableId="2007435977">
    <w:abstractNumId w:val="13"/>
  </w:num>
  <w:num w:numId="32" w16cid:durableId="1884244386">
    <w:abstractNumId w:val="14"/>
  </w:num>
  <w:num w:numId="33" w16cid:durableId="380714581">
    <w:abstractNumId w:val="33"/>
  </w:num>
  <w:num w:numId="34" w16cid:durableId="863589491">
    <w:abstractNumId w:val="32"/>
  </w:num>
  <w:num w:numId="35" w16cid:durableId="613286435">
    <w:abstractNumId w:val="34"/>
  </w:num>
  <w:num w:numId="36" w16cid:durableId="805394492">
    <w:abstractNumId w:val="23"/>
  </w:num>
  <w:num w:numId="37" w16cid:durableId="159462418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2828"/>
    <w:rsid w:val="00003C0D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56A72"/>
    <w:rsid w:val="00062E4A"/>
    <w:rsid w:val="000670A5"/>
    <w:rsid w:val="0007048C"/>
    <w:rsid w:val="00072224"/>
    <w:rsid w:val="000736AB"/>
    <w:rsid w:val="00074CDD"/>
    <w:rsid w:val="0007706B"/>
    <w:rsid w:val="00080CC7"/>
    <w:rsid w:val="0008242F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0828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22AF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07A8"/>
    <w:rsid w:val="00182723"/>
    <w:rsid w:val="00185A49"/>
    <w:rsid w:val="00186225"/>
    <w:rsid w:val="0018773E"/>
    <w:rsid w:val="00191CA1"/>
    <w:rsid w:val="001A5909"/>
    <w:rsid w:val="001A6378"/>
    <w:rsid w:val="001B1257"/>
    <w:rsid w:val="001B1415"/>
    <w:rsid w:val="001B484F"/>
    <w:rsid w:val="001B7378"/>
    <w:rsid w:val="001C0302"/>
    <w:rsid w:val="001C6C49"/>
    <w:rsid w:val="001D4B64"/>
    <w:rsid w:val="001D6B50"/>
    <w:rsid w:val="001D7254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6CB3"/>
    <w:rsid w:val="0023285D"/>
    <w:rsid w:val="00232F64"/>
    <w:rsid w:val="00240337"/>
    <w:rsid w:val="0024391D"/>
    <w:rsid w:val="0025352F"/>
    <w:rsid w:val="002539BB"/>
    <w:rsid w:val="00255CE2"/>
    <w:rsid w:val="0025698C"/>
    <w:rsid w:val="0026467A"/>
    <w:rsid w:val="00265864"/>
    <w:rsid w:val="00266F4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B0440"/>
    <w:rsid w:val="002B13C0"/>
    <w:rsid w:val="002B206B"/>
    <w:rsid w:val="002B3171"/>
    <w:rsid w:val="002B684C"/>
    <w:rsid w:val="002C1C92"/>
    <w:rsid w:val="002C1E86"/>
    <w:rsid w:val="002C3370"/>
    <w:rsid w:val="002D472B"/>
    <w:rsid w:val="002D473A"/>
    <w:rsid w:val="002D786D"/>
    <w:rsid w:val="002E1891"/>
    <w:rsid w:val="002E1DEB"/>
    <w:rsid w:val="002E5DB6"/>
    <w:rsid w:val="002F49B3"/>
    <w:rsid w:val="002F66C4"/>
    <w:rsid w:val="00300F45"/>
    <w:rsid w:val="00304B62"/>
    <w:rsid w:val="0030701D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A13"/>
    <w:rsid w:val="00361D26"/>
    <w:rsid w:val="00363B1F"/>
    <w:rsid w:val="0036522E"/>
    <w:rsid w:val="00365F6D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B79E2"/>
    <w:rsid w:val="003C0DE3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208C7"/>
    <w:rsid w:val="0042568D"/>
    <w:rsid w:val="00430C48"/>
    <w:rsid w:val="00433881"/>
    <w:rsid w:val="00433CB5"/>
    <w:rsid w:val="00435CFB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73A05"/>
    <w:rsid w:val="00480023"/>
    <w:rsid w:val="0048221A"/>
    <w:rsid w:val="00484CE2"/>
    <w:rsid w:val="00485D17"/>
    <w:rsid w:val="004914CB"/>
    <w:rsid w:val="00495A93"/>
    <w:rsid w:val="00497369"/>
    <w:rsid w:val="004A5D71"/>
    <w:rsid w:val="004A786E"/>
    <w:rsid w:val="004B09C3"/>
    <w:rsid w:val="004B5569"/>
    <w:rsid w:val="004B62EF"/>
    <w:rsid w:val="004C01A7"/>
    <w:rsid w:val="004C7D0D"/>
    <w:rsid w:val="004D18E3"/>
    <w:rsid w:val="004D1C0F"/>
    <w:rsid w:val="004D539A"/>
    <w:rsid w:val="004E105E"/>
    <w:rsid w:val="004E6955"/>
    <w:rsid w:val="004F7A83"/>
    <w:rsid w:val="00503E82"/>
    <w:rsid w:val="00504B83"/>
    <w:rsid w:val="00505644"/>
    <w:rsid w:val="005057E0"/>
    <w:rsid w:val="005104C0"/>
    <w:rsid w:val="0051112D"/>
    <w:rsid w:val="005136F6"/>
    <w:rsid w:val="00520925"/>
    <w:rsid w:val="00520DBD"/>
    <w:rsid w:val="00520F00"/>
    <w:rsid w:val="00525018"/>
    <w:rsid w:val="00526196"/>
    <w:rsid w:val="005263CD"/>
    <w:rsid w:val="0052773A"/>
    <w:rsid w:val="00527AAD"/>
    <w:rsid w:val="00535EF8"/>
    <w:rsid w:val="00543278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2D2C"/>
    <w:rsid w:val="00565200"/>
    <w:rsid w:val="00566D97"/>
    <w:rsid w:val="00567DE5"/>
    <w:rsid w:val="00567E59"/>
    <w:rsid w:val="00576F0F"/>
    <w:rsid w:val="00583A1F"/>
    <w:rsid w:val="00585647"/>
    <w:rsid w:val="00585A3D"/>
    <w:rsid w:val="00585C3D"/>
    <w:rsid w:val="00591CC1"/>
    <w:rsid w:val="005A4B10"/>
    <w:rsid w:val="005A5AB6"/>
    <w:rsid w:val="005A5F89"/>
    <w:rsid w:val="005A7F30"/>
    <w:rsid w:val="005B65B5"/>
    <w:rsid w:val="005C77DE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62C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7912"/>
    <w:rsid w:val="0065050C"/>
    <w:rsid w:val="0065467C"/>
    <w:rsid w:val="00660340"/>
    <w:rsid w:val="0066271B"/>
    <w:rsid w:val="00663BD8"/>
    <w:rsid w:val="006648CD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0432"/>
    <w:rsid w:val="006A149B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4A78"/>
    <w:rsid w:val="006C761E"/>
    <w:rsid w:val="006D04D6"/>
    <w:rsid w:val="006D415B"/>
    <w:rsid w:val="006D4AC3"/>
    <w:rsid w:val="006E0673"/>
    <w:rsid w:val="006E33D9"/>
    <w:rsid w:val="006E4E92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6887"/>
    <w:rsid w:val="0072785A"/>
    <w:rsid w:val="00731440"/>
    <w:rsid w:val="00733D1B"/>
    <w:rsid w:val="00740439"/>
    <w:rsid w:val="00740888"/>
    <w:rsid w:val="00743857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9013C"/>
    <w:rsid w:val="007927F5"/>
    <w:rsid w:val="00796D2C"/>
    <w:rsid w:val="007A3EDB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C66"/>
    <w:rsid w:val="00894D01"/>
    <w:rsid w:val="008976D9"/>
    <w:rsid w:val="00897BDF"/>
    <w:rsid w:val="008A1E97"/>
    <w:rsid w:val="008A25A6"/>
    <w:rsid w:val="008B1FC8"/>
    <w:rsid w:val="008B37FD"/>
    <w:rsid w:val="008B6767"/>
    <w:rsid w:val="008B67E9"/>
    <w:rsid w:val="008C0440"/>
    <w:rsid w:val="008C1400"/>
    <w:rsid w:val="008D1317"/>
    <w:rsid w:val="008E0DE5"/>
    <w:rsid w:val="008E22F8"/>
    <w:rsid w:val="008E7578"/>
    <w:rsid w:val="008F28B1"/>
    <w:rsid w:val="008F3CD8"/>
    <w:rsid w:val="008F7B5F"/>
    <w:rsid w:val="0090455C"/>
    <w:rsid w:val="00906BD1"/>
    <w:rsid w:val="009105E1"/>
    <w:rsid w:val="0091078D"/>
    <w:rsid w:val="00923596"/>
    <w:rsid w:val="009246DD"/>
    <w:rsid w:val="0093431C"/>
    <w:rsid w:val="00940667"/>
    <w:rsid w:val="00941128"/>
    <w:rsid w:val="00942D93"/>
    <w:rsid w:val="009454DE"/>
    <w:rsid w:val="00947939"/>
    <w:rsid w:val="00955B20"/>
    <w:rsid w:val="00956EC5"/>
    <w:rsid w:val="00964DE6"/>
    <w:rsid w:val="00971485"/>
    <w:rsid w:val="0097360E"/>
    <w:rsid w:val="00980B3C"/>
    <w:rsid w:val="0098483C"/>
    <w:rsid w:val="00986B21"/>
    <w:rsid w:val="00990253"/>
    <w:rsid w:val="00990DB4"/>
    <w:rsid w:val="009944D6"/>
    <w:rsid w:val="009958CB"/>
    <w:rsid w:val="00997C40"/>
    <w:rsid w:val="009A0D66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E7A30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20A7A"/>
    <w:rsid w:val="00A31FDE"/>
    <w:rsid w:val="00A32674"/>
    <w:rsid w:val="00A32D87"/>
    <w:rsid w:val="00A33837"/>
    <w:rsid w:val="00A403C5"/>
    <w:rsid w:val="00A41940"/>
    <w:rsid w:val="00A41BEA"/>
    <w:rsid w:val="00A44878"/>
    <w:rsid w:val="00A4533F"/>
    <w:rsid w:val="00A47531"/>
    <w:rsid w:val="00A47733"/>
    <w:rsid w:val="00A47AA5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9FA"/>
    <w:rsid w:val="00A90F34"/>
    <w:rsid w:val="00A91C14"/>
    <w:rsid w:val="00A94E66"/>
    <w:rsid w:val="00AA3F35"/>
    <w:rsid w:val="00AA6CCD"/>
    <w:rsid w:val="00AB3F38"/>
    <w:rsid w:val="00AB68DA"/>
    <w:rsid w:val="00AB76C8"/>
    <w:rsid w:val="00AC107F"/>
    <w:rsid w:val="00AC21A5"/>
    <w:rsid w:val="00AC62CF"/>
    <w:rsid w:val="00AD07E7"/>
    <w:rsid w:val="00AD28CB"/>
    <w:rsid w:val="00AD540E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5EF2"/>
    <w:rsid w:val="00B36274"/>
    <w:rsid w:val="00B419CF"/>
    <w:rsid w:val="00B4439D"/>
    <w:rsid w:val="00B53156"/>
    <w:rsid w:val="00B65801"/>
    <w:rsid w:val="00B671DC"/>
    <w:rsid w:val="00B833F2"/>
    <w:rsid w:val="00B87A3D"/>
    <w:rsid w:val="00B90CAE"/>
    <w:rsid w:val="00B92B95"/>
    <w:rsid w:val="00BA42A4"/>
    <w:rsid w:val="00BA532D"/>
    <w:rsid w:val="00BA6212"/>
    <w:rsid w:val="00BA6627"/>
    <w:rsid w:val="00BB0CD6"/>
    <w:rsid w:val="00BB1BF6"/>
    <w:rsid w:val="00BB38A7"/>
    <w:rsid w:val="00BB6BE2"/>
    <w:rsid w:val="00BD0C93"/>
    <w:rsid w:val="00BD5445"/>
    <w:rsid w:val="00BD5E12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31BE"/>
    <w:rsid w:val="00C243CD"/>
    <w:rsid w:val="00C24770"/>
    <w:rsid w:val="00C33D57"/>
    <w:rsid w:val="00C3593E"/>
    <w:rsid w:val="00C3692A"/>
    <w:rsid w:val="00C410EF"/>
    <w:rsid w:val="00C45365"/>
    <w:rsid w:val="00C47403"/>
    <w:rsid w:val="00C5300F"/>
    <w:rsid w:val="00C53E2D"/>
    <w:rsid w:val="00C55600"/>
    <w:rsid w:val="00C56550"/>
    <w:rsid w:val="00C572D7"/>
    <w:rsid w:val="00C61D88"/>
    <w:rsid w:val="00C678B4"/>
    <w:rsid w:val="00C728F6"/>
    <w:rsid w:val="00C85681"/>
    <w:rsid w:val="00C9066B"/>
    <w:rsid w:val="00C925E4"/>
    <w:rsid w:val="00CA7616"/>
    <w:rsid w:val="00CB2568"/>
    <w:rsid w:val="00CB5774"/>
    <w:rsid w:val="00CB5D21"/>
    <w:rsid w:val="00CB5DA3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3FCF"/>
    <w:rsid w:val="00D24891"/>
    <w:rsid w:val="00D259D5"/>
    <w:rsid w:val="00D25E0F"/>
    <w:rsid w:val="00D26444"/>
    <w:rsid w:val="00D3076B"/>
    <w:rsid w:val="00D3615C"/>
    <w:rsid w:val="00D4191E"/>
    <w:rsid w:val="00D5077F"/>
    <w:rsid w:val="00D51CD2"/>
    <w:rsid w:val="00D52F60"/>
    <w:rsid w:val="00D5621E"/>
    <w:rsid w:val="00D566BB"/>
    <w:rsid w:val="00D572E2"/>
    <w:rsid w:val="00D572F5"/>
    <w:rsid w:val="00D6154E"/>
    <w:rsid w:val="00D617C4"/>
    <w:rsid w:val="00D646B2"/>
    <w:rsid w:val="00D81C29"/>
    <w:rsid w:val="00D82D6E"/>
    <w:rsid w:val="00D832A9"/>
    <w:rsid w:val="00D90080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D1F91"/>
    <w:rsid w:val="00DD463E"/>
    <w:rsid w:val="00DD6228"/>
    <w:rsid w:val="00DD704B"/>
    <w:rsid w:val="00DE0AB9"/>
    <w:rsid w:val="00DE2294"/>
    <w:rsid w:val="00DE46A9"/>
    <w:rsid w:val="00DE791F"/>
    <w:rsid w:val="00DF0084"/>
    <w:rsid w:val="00DF7B0B"/>
    <w:rsid w:val="00DF7E8D"/>
    <w:rsid w:val="00E0597F"/>
    <w:rsid w:val="00E06895"/>
    <w:rsid w:val="00E0713E"/>
    <w:rsid w:val="00E122B9"/>
    <w:rsid w:val="00E14FE7"/>
    <w:rsid w:val="00E15035"/>
    <w:rsid w:val="00E15081"/>
    <w:rsid w:val="00E171B4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9BB"/>
    <w:rsid w:val="00EA50F6"/>
    <w:rsid w:val="00EB0B8B"/>
    <w:rsid w:val="00EB2A39"/>
    <w:rsid w:val="00EB2BE9"/>
    <w:rsid w:val="00EB52E0"/>
    <w:rsid w:val="00EC303F"/>
    <w:rsid w:val="00EC3183"/>
    <w:rsid w:val="00ED03F7"/>
    <w:rsid w:val="00ED1016"/>
    <w:rsid w:val="00ED5317"/>
    <w:rsid w:val="00ED65F7"/>
    <w:rsid w:val="00EE2CF3"/>
    <w:rsid w:val="00EF30AB"/>
    <w:rsid w:val="00EF617D"/>
    <w:rsid w:val="00F04C4F"/>
    <w:rsid w:val="00F07F9B"/>
    <w:rsid w:val="00F1445C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74C9B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010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E46A9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9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olo3galatina.edu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leic89300d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eic89300d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B33B32-E0A3-49D6-8A3E-A09761E2C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4900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Rosanna Lagna</cp:lastModifiedBy>
  <cp:revision>5</cp:revision>
  <cp:lastPrinted>2020-02-24T13:03:00Z</cp:lastPrinted>
  <dcterms:created xsi:type="dcterms:W3CDTF">2023-03-31T16:59:00Z</dcterms:created>
  <dcterms:modified xsi:type="dcterms:W3CDTF">2023-05-21T09:28:00Z</dcterms:modified>
</cp:coreProperties>
</file>